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4DD9A" w14:textId="77777777" w:rsidR="00576EE1" w:rsidRPr="00576EE1" w:rsidRDefault="00576EE1" w:rsidP="00576EE1">
      <w:pPr>
        <w:spacing w:before="100" w:beforeAutospacing="1" w:line="240" w:lineRule="auto"/>
        <w:rPr>
          <w:rFonts w:ascii="Calibri" w:eastAsia="Times New Roman" w:hAnsi="Calibri" w:cs="Calibri"/>
          <w:b/>
          <w:bCs/>
          <w:iCs/>
          <w:sz w:val="20"/>
          <w:szCs w:val="20"/>
          <w:lang w:eastAsia="pl-PL"/>
        </w:rPr>
      </w:pPr>
    </w:p>
    <w:p w14:paraId="027F559F" w14:textId="79ECAF14" w:rsidR="00576EE1" w:rsidRPr="00576EE1" w:rsidRDefault="00576EE1" w:rsidP="00576EE1">
      <w:pPr>
        <w:spacing w:before="100" w:beforeAutospacing="1" w:line="240" w:lineRule="auto"/>
        <w:jc w:val="center"/>
        <w:rPr>
          <w:rFonts w:ascii="Montserrat" w:eastAsia="Times New Roman" w:hAnsi="Montserrat" w:cs="Calibri"/>
          <w:b/>
          <w:bCs/>
          <w:iCs/>
          <w:sz w:val="20"/>
          <w:szCs w:val="20"/>
          <w:lang w:eastAsia="pl-PL"/>
        </w:rPr>
      </w:pPr>
      <w:r w:rsidRPr="00576EE1">
        <w:rPr>
          <w:rFonts w:ascii="Montserrat" w:eastAsia="Times New Roman" w:hAnsi="Montserrat" w:cs="Calibri"/>
          <w:b/>
          <w:bCs/>
          <w:iCs/>
          <w:sz w:val="20"/>
          <w:szCs w:val="20"/>
          <w:lang w:eastAsia="pl-PL"/>
        </w:rPr>
        <w:t>WEWNĄTRZODDZIAŁOWY REGULAMIN</w:t>
      </w:r>
    </w:p>
    <w:p w14:paraId="6A047499" w14:textId="77777777" w:rsidR="00576EE1" w:rsidRPr="00576EE1" w:rsidRDefault="00576EE1" w:rsidP="00576EE1">
      <w:pPr>
        <w:spacing w:before="100" w:beforeAutospacing="1" w:line="240" w:lineRule="auto"/>
        <w:jc w:val="center"/>
        <w:rPr>
          <w:rFonts w:ascii="Montserrat" w:eastAsia="Times New Roman" w:hAnsi="Montserrat" w:cs="Calibri"/>
          <w:b/>
          <w:bCs/>
          <w:iCs/>
          <w:sz w:val="20"/>
          <w:szCs w:val="20"/>
          <w:lang w:eastAsia="pl-PL"/>
        </w:rPr>
      </w:pPr>
      <w:r w:rsidRPr="00576EE1">
        <w:rPr>
          <w:rFonts w:ascii="Montserrat" w:eastAsia="Times New Roman" w:hAnsi="Montserrat" w:cs="Calibri"/>
          <w:b/>
          <w:bCs/>
          <w:iCs/>
          <w:sz w:val="20"/>
          <w:szCs w:val="20"/>
          <w:lang w:eastAsia="pl-PL"/>
        </w:rPr>
        <w:t>DLA PACJENTÓW ODDZIAŁU KLINICZNEGO RADIOTERAPII</w:t>
      </w:r>
    </w:p>
    <w:p w14:paraId="47FA087F" w14:textId="77777777" w:rsidR="00576EE1" w:rsidRPr="00576EE1" w:rsidRDefault="00576EE1" w:rsidP="00576EE1">
      <w:pPr>
        <w:spacing w:before="100" w:beforeAutospacing="1" w:line="240" w:lineRule="auto"/>
        <w:jc w:val="center"/>
        <w:rPr>
          <w:rFonts w:ascii="Montserrat" w:eastAsia="Times New Roman" w:hAnsi="Montserrat" w:cs="Calibri"/>
          <w:b/>
          <w:bCs/>
          <w:iCs/>
          <w:sz w:val="20"/>
          <w:szCs w:val="20"/>
          <w:lang w:eastAsia="pl-PL"/>
        </w:rPr>
      </w:pPr>
    </w:p>
    <w:p w14:paraId="5E24C4BB" w14:textId="77777777" w:rsidR="00576EE1" w:rsidRPr="00576EE1" w:rsidRDefault="00576EE1" w:rsidP="00576EE1">
      <w:pPr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576EE1">
        <w:rPr>
          <w:rFonts w:ascii="Montserrat" w:eastAsia="Times New Roman" w:hAnsi="Montserrat" w:cs="Calibri"/>
          <w:b/>
          <w:bCs/>
          <w:iCs/>
          <w:sz w:val="20"/>
          <w:szCs w:val="20"/>
          <w:lang w:eastAsia="pl-PL"/>
        </w:rPr>
        <w:t>I. Zasady udzielania informacji o stanie zdrowia.</w:t>
      </w:r>
    </w:p>
    <w:p w14:paraId="439C168C" w14:textId="77777777" w:rsidR="00576EE1" w:rsidRPr="00576EE1" w:rsidRDefault="00576EE1" w:rsidP="00576EE1">
      <w:pPr>
        <w:numPr>
          <w:ilvl w:val="0"/>
          <w:numId w:val="11"/>
        </w:numPr>
        <w:tabs>
          <w:tab w:val="clear" w:pos="2370"/>
        </w:tabs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576EE1">
        <w:rPr>
          <w:rFonts w:ascii="Montserrat" w:eastAsia="Times New Roman" w:hAnsi="Montserrat" w:cs="Calibri"/>
          <w:sz w:val="20"/>
          <w:szCs w:val="20"/>
          <w:lang w:eastAsia="pl-PL"/>
        </w:rPr>
        <w:t xml:space="preserve">Informacji o stanie zdrowia </w:t>
      </w:r>
      <w:proofErr w:type="gramStart"/>
      <w:r w:rsidRPr="00576EE1">
        <w:rPr>
          <w:rFonts w:ascii="Montserrat" w:eastAsia="Times New Roman" w:hAnsi="Montserrat" w:cs="Calibri"/>
          <w:sz w:val="20"/>
          <w:szCs w:val="20"/>
          <w:lang w:eastAsia="pl-PL"/>
        </w:rPr>
        <w:t>i  planach</w:t>
      </w:r>
      <w:proofErr w:type="gramEnd"/>
      <w:r w:rsidRPr="00576EE1">
        <w:rPr>
          <w:rFonts w:ascii="Montserrat" w:eastAsia="Times New Roman" w:hAnsi="Montserrat" w:cs="Calibri"/>
          <w:sz w:val="20"/>
          <w:szCs w:val="20"/>
          <w:lang w:eastAsia="pl-PL"/>
        </w:rPr>
        <w:t xml:space="preserve"> dalszego leczenia pacjentom udziela lekarz prowadzący.</w:t>
      </w:r>
    </w:p>
    <w:p w14:paraId="5619BFD1" w14:textId="77777777" w:rsidR="00576EE1" w:rsidRPr="00576EE1" w:rsidRDefault="00576EE1" w:rsidP="00576EE1">
      <w:pPr>
        <w:numPr>
          <w:ilvl w:val="0"/>
          <w:numId w:val="11"/>
        </w:numPr>
        <w:tabs>
          <w:tab w:val="clear" w:pos="2370"/>
        </w:tabs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576EE1">
        <w:rPr>
          <w:rFonts w:ascii="Montserrat" w:eastAsia="Times New Roman" w:hAnsi="Montserrat" w:cs="Calibri"/>
          <w:sz w:val="20"/>
          <w:szCs w:val="20"/>
          <w:lang w:eastAsia="pl-PL"/>
        </w:rPr>
        <w:t>W przypadkach szczególnie uzasadnionych informacja o stanie zdrowia pacjentów udzielana jest całodobowo przez lekarza dyżurnego.</w:t>
      </w:r>
    </w:p>
    <w:p w14:paraId="34E08F4A" w14:textId="77777777" w:rsidR="00576EE1" w:rsidRPr="00576EE1" w:rsidRDefault="00576EE1" w:rsidP="00576EE1">
      <w:pPr>
        <w:numPr>
          <w:ilvl w:val="0"/>
          <w:numId w:val="11"/>
        </w:numPr>
        <w:tabs>
          <w:tab w:val="clear" w:pos="2370"/>
        </w:tabs>
        <w:spacing w:after="200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576EE1">
        <w:rPr>
          <w:rFonts w:ascii="Montserrat" w:eastAsia="Times New Roman" w:hAnsi="Montserrat" w:cs="Calibri"/>
          <w:sz w:val="20"/>
          <w:szCs w:val="20"/>
          <w:lang w:eastAsia="pl-PL"/>
        </w:rPr>
        <w:t>Pozostały personel medyczny udziela informacji pacjentowi stosownie do zakresu czynności, za które kompetencyjnie odpowiada przy udzielaniu świadczenia medycznego.</w:t>
      </w:r>
    </w:p>
    <w:p w14:paraId="25E5E5F9" w14:textId="77777777" w:rsidR="00576EE1" w:rsidRPr="00576EE1" w:rsidRDefault="00576EE1" w:rsidP="00576EE1">
      <w:pPr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576EE1">
        <w:rPr>
          <w:rFonts w:ascii="Montserrat" w:eastAsia="Times New Roman" w:hAnsi="Montserrat" w:cs="Calibri"/>
          <w:b/>
          <w:bCs/>
          <w:iCs/>
          <w:sz w:val="20"/>
          <w:szCs w:val="20"/>
          <w:lang w:eastAsia="pl-PL"/>
        </w:rPr>
        <w:t>II. Zasady udostępniania dokumentacji medycznej w Oddziale Klinicznym Radioterapii.</w:t>
      </w:r>
    </w:p>
    <w:p w14:paraId="7FB43DFF" w14:textId="77777777" w:rsidR="00576EE1" w:rsidRPr="00576EE1" w:rsidRDefault="00576EE1" w:rsidP="00576EE1">
      <w:pPr>
        <w:numPr>
          <w:ilvl w:val="0"/>
          <w:numId w:val="9"/>
        </w:numPr>
        <w:tabs>
          <w:tab w:val="clear" w:pos="2370"/>
        </w:tabs>
        <w:suppressAutoHyphens/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ar-SA"/>
        </w:rPr>
      </w:pPr>
      <w:r w:rsidRPr="00576EE1">
        <w:rPr>
          <w:rFonts w:ascii="Montserrat" w:eastAsia="Times New Roman" w:hAnsi="Montserrat" w:cs="Calibri"/>
          <w:sz w:val="20"/>
          <w:szCs w:val="20"/>
          <w:lang w:eastAsia="ar-SA"/>
        </w:rPr>
        <w:t xml:space="preserve">Dokumentacja medyczna osoby leczonej w oddziale udostępniana jest na wniosek pacjenta lub osoby przez niego upoważnionej (pierwsze udostepnienie jest bezpłatne). </w:t>
      </w:r>
    </w:p>
    <w:p w14:paraId="40BB56D9" w14:textId="77777777" w:rsidR="00576EE1" w:rsidRPr="00576EE1" w:rsidRDefault="00576EE1" w:rsidP="00576EE1">
      <w:pPr>
        <w:numPr>
          <w:ilvl w:val="0"/>
          <w:numId w:val="9"/>
        </w:numPr>
        <w:tabs>
          <w:tab w:val="clear" w:pos="2370"/>
        </w:tabs>
        <w:suppressAutoHyphens/>
        <w:spacing w:after="0" w:line="240" w:lineRule="auto"/>
        <w:rPr>
          <w:rFonts w:ascii="Montserrat" w:eastAsia="Times New Roman" w:hAnsi="Montserrat" w:cs="Calibri"/>
          <w:b/>
          <w:bCs/>
          <w:sz w:val="20"/>
          <w:szCs w:val="20"/>
          <w:lang w:eastAsia="ar-SA"/>
        </w:rPr>
      </w:pPr>
      <w:r w:rsidRPr="00576EE1">
        <w:rPr>
          <w:rFonts w:ascii="Montserrat" w:eastAsia="Times New Roman" w:hAnsi="Montserrat" w:cs="Calibri"/>
          <w:sz w:val="20"/>
          <w:szCs w:val="20"/>
          <w:lang w:eastAsia="ar-SA"/>
        </w:rPr>
        <w:t>Dokumentacja lekarska i pielęgniarska udostępniana jest do wglądu</w:t>
      </w:r>
      <w:r w:rsidRPr="00576EE1">
        <w:rPr>
          <w:rFonts w:ascii="Montserrat" w:eastAsia="Times New Roman" w:hAnsi="Montserrat" w:cs="Calibri"/>
          <w:b/>
          <w:bCs/>
          <w:sz w:val="20"/>
          <w:szCs w:val="20"/>
          <w:lang w:eastAsia="ar-SA"/>
        </w:rPr>
        <w:t xml:space="preserve"> </w:t>
      </w:r>
      <w:r w:rsidRPr="00576EE1">
        <w:rPr>
          <w:rFonts w:ascii="Montserrat" w:eastAsia="Times New Roman" w:hAnsi="Montserrat" w:cs="Calibri"/>
          <w:sz w:val="20"/>
          <w:szCs w:val="20"/>
          <w:lang w:eastAsia="ar-SA"/>
        </w:rPr>
        <w:t>na wniosek pacjenta lub osób przez niego upoważnionych.</w:t>
      </w:r>
      <w:r w:rsidRPr="00576EE1">
        <w:rPr>
          <w:rFonts w:ascii="Montserrat" w:eastAsia="Times New Roman" w:hAnsi="Montserrat" w:cs="Calibri"/>
          <w:b/>
          <w:bCs/>
          <w:sz w:val="20"/>
          <w:szCs w:val="20"/>
          <w:lang w:eastAsia="ar-SA"/>
        </w:rPr>
        <w:t xml:space="preserve"> </w:t>
      </w:r>
    </w:p>
    <w:p w14:paraId="6DFF9C5E" w14:textId="77777777" w:rsidR="00576EE1" w:rsidRPr="00576EE1" w:rsidRDefault="00576EE1" w:rsidP="00576EE1">
      <w:pPr>
        <w:spacing w:after="0" w:line="240" w:lineRule="auto"/>
        <w:ind w:left="720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576EE1">
        <w:rPr>
          <w:rFonts w:ascii="Montserrat" w:eastAsia="Times New Roman" w:hAnsi="Montserrat" w:cs="Calibri"/>
          <w:b/>
          <w:sz w:val="20"/>
          <w:szCs w:val="20"/>
          <w:lang w:eastAsia="pl-PL"/>
        </w:rPr>
        <w:t>UWAGA:</w:t>
      </w:r>
      <w:r w:rsidRPr="00576EE1">
        <w:rPr>
          <w:rFonts w:ascii="Montserrat" w:eastAsia="Times New Roman" w:hAnsi="Montserrat" w:cs="Calibri"/>
          <w:sz w:val="20"/>
          <w:szCs w:val="20"/>
          <w:lang w:eastAsia="pl-PL"/>
        </w:rPr>
        <w:t xml:space="preserve"> Dokumentacja udostępniania jest </w:t>
      </w:r>
      <w:r w:rsidRPr="00576EE1">
        <w:rPr>
          <w:rFonts w:ascii="Montserrat" w:eastAsia="Times New Roman" w:hAnsi="Montserrat" w:cs="Calibri"/>
          <w:sz w:val="20"/>
          <w:szCs w:val="20"/>
          <w:u w:val="single"/>
          <w:lang w:eastAsia="pl-PL"/>
        </w:rPr>
        <w:t>do wglądu</w:t>
      </w:r>
      <w:r w:rsidRPr="00576EE1">
        <w:rPr>
          <w:rFonts w:ascii="Montserrat" w:eastAsia="Times New Roman" w:hAnsi="Montserrat" w:cs="Calibri"/>
          <w:sz w:val="20"/>
          <w:szCs w:val="20"/>
          <w:lang w:eastAsia="pl-PL"/>
        </w:rPr>
        <w:t xml:space="preserve"> w obecności personelu medycznego, w </w:t>
      </w:r>
      <w:r w:rsidRPr="00576EE1">
        <w:rPr>
          <w:rFonts w:ascii="Montserrat" w:eastAsia="Times New Roman" w:hAnsi="Montserrat" w:cs="Calibri"/>
          <w:bCs/>
          <w:sz w:val="20"/>
          <w:szCs w:val="20"/>
          <w:lang w:eastAsia="ar-SA"/>
        </w:rPr>
        <w:t>sekretariacie oddziału</w:t>
      </w:r>
      <w:r w:rsidRPr="00576EE1">
        <w:rPr>
          <w:rFonts w:ascii="Montserrat" w:eastAsia="Times New Roman" w:hAnsi="Montserrat" w:cs="Calibri"/>
          <w:sz w:val="20"/>
          <w:szCs w:val="20"/>
          <w:lang w:eastAsia="pl-PL"/>
        </w:rPr>
        <w:t xml:space="preserve">. </w:t>
      </w:r>
    </w:p>
    <w:p w14:paraId="021EC4AD" w14:textId="77777777" w:rsidR="00576EE1" w:rsidRPr="00576EE1" w:rsidRDefault="00576EE1" w:rsidP="00576EE1">
      <w:pPr>
        <w:tabs>
          <w:tab w:val="left" w:pos="11172"/>
        </w:tabs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576EE1">
        <w:rPr>
          <w:rFonts w:ascii="Montserrat" w:eastAsia="Times New Roman" w:hAnsi="Montserrat" w:cs="Calibri"/>
          <w:b/>
          <w:bCs/>
          <w:iCs/>
          <w:sz w:val="20"/>
          <w:szCs w:val="20"/>
          <w:lang w:eastAsia="pl-PL"/>
        </w:rPr>
        <w:t xml:space="preserve">III. Zasady odwiedzin pacjentów i sprawowania dodatkowej opieki pielęgnacyjnej. </w:t>
      </w:r>
      <w:r w:rsidRPr="00576EE1">
        <w:rPr>
          <w:rFonts w:ascii="Montserrat" w:eastAsia="Times New Roman" w:hAnsi="Montserrat" w:cs="Calibri"/>
          <w:b/>
          <w:bCs/>
          <w:iCs/>
          <w:sz w:val="20"/>
          <w:szCs w:val="20"/>
          <w:lang w:eastAsia="pl-PL"/>
        </w:rPr>
        <w:tab/>
      </w:r>
    </w:p>
    <w:p w14:paraId="716BE45B" w14:textId="77777777" w:rsidR="00576EE1" w:rsidRPr="00576EE1" w:rsidRDefault="00576EE1" w:rsidP="00576EE1">
      <w:pPr>
        <w:numPr>
          <w:ilvl w:val="0"/>
          <w:numId w:val="1"/>
        </w:numPr>
        <w:tabs>
          <w:tab w:val="clear" w:pos="2370"/>
          <w:tab w:val="num" w:pos="644"/>
        </w:tabs>
        <w:spacing w:after="0" w:line="240" w:lineRule="auto"/>
        <w:ind w:left="644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576EE1">
        <w:rPr>
          <w:rFonts w:ascii="Montserrat" w:eastAsia="Times New Roman" w:hAnsi="Montserrat" w:cs="Calibri"/>
          <w:sz w:val="20"/>
          <w:szCs w:val="20"/>
          <w:lang w:eastAsia="pl-PL"/>
        </w:rPr>
        <w:t xml:space="preserve">Odwiedziny pacjentów w oddziale odbywają się codziennie </w:t>
      </w:r>
      <w:r w:rsidRPr="00576EE1">
        <w:rPr>
          <w:rFonts w:ascii="Montserrat" w:eastAsia="Times New Roman" w:hAnsi="Montserrat" w:cs="Calibri"/>
          <w:b/>
          <w:bCs/>
          <w:sz w:val="20"/>
          <w:szCs w:val="20"/>
          <w:lang w:eastAsia="pl-PL"/>
        </w:rPr>
        <w:t xml:space="preserve">do godz. 20.00 </w:t>
      </w:r>
      <w:r w:rsidRPr="00576EE1">
        <w:rPr>
          <w:rFonts w:ascii="Montserrat" w:eastAsia="Times New Roman" w:hAnsi="Montserrat" w:cs="Calibri"/>
          <w:bCs/>
          <w:sz w:val="20"/>
          <w:szCs w:val="20"/>
          <w:lang w:eastAsia="ar-SA"/>
        </w:rPr>
        <w:t xml:space="preserve">a po zgłoszeniu pielęgniarce również w godzinach późniejszych. Odwiedziny powinny odbywać się z poszanowaniem praw pozostałych pacjentów oraz zasad współżycia społecznego. </w:t>
      </w:r>
    </w:p>
    <w:p w14:paraId="53246A26" w14:textId="77777777" w:rsidR="00576EE1" w:rsidRPr="00576EE1" w:rsidRDefault="00576EE1" w:rsidP="00576EE1">
      <w:pPr>
        <w:numPr>
          <w:ilvl w:val="0"/>
          <w:numId w:val="1"/>
        </w:numPr>
        <w:tabs>
          <w:tab w:val="clear" w:pos="2370"/>
          <w:tab w:val="num" w:pos="644"/>
        </w:tabs>
        <w:spacing w:after="0" w:line="240" w:lineRule="auto"/>
        <w:ind w:left="644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576EE1">
        <w:rPr>
          <w:rFonts w:ascii="Montserrat" w:eastAsia="Times New Roman" w:hAnsi="Montserrat" w:cs="Calibri"/>
          <w:sz w:val="20"/>
          <w:szCs w:val="20"/>
          <w:lang w:eastAsia="pl-PL"/>
        </w:rPr>
        <w:t>Osoby sprawujące dodatkową opiekę pielęgnacyjną nad pacjentem w celu jej zapewnienia mogą przebywać w oddziale w innym czasie niż wyznaczony na odwiedziny zarówno w ciągu dnia jak i w nocy, po uprzednim uzgodnieniu z personelem oddziału.</w:t>
      </w:r>
    </w:p>
    <w:p w14:paraId="37092493" w14:textId="77777777" w:rsidR="00576EE1" w:rsidRPr="00576EE1" w:rsidRDefault="00576EE1" w:rsidP="00576EE1">
      <w:pPr>
        <w:numPr>
          <w:ilvl w:val="0"/>
          <w:numId w:val="1"/>
        </w:numPr>
        <w:tabs>
          <w:tab w:val="clear" w:pos="2370"/>
          <w:tab w:val="num" w:pos="644"/>
        </w:tabs>
        <w:spacing w:after="0" w:line="240" w:lineRule="auto"/>
        <w:ind w:left="644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576EE1">
        <w:rPr>
          <w:rFonts w:ascii="Montserrat" w:eastAsia="Times New Roman" w:hAnsi="Montserrat" w:cs="Calibri"/>
          <w:sz w:val="20"/>
          <w:szCs w:val="20"/>
          <w:lang w:eastAsia="pl-PL"/>
        </w:rPr>
        <w:t>Odwiedziny chorych odbywają się na salach chorych</w:t>
      </w:r>
      <w:r w:rsidRPr="00576EE1">
        <w:rPr>
          <w:rFonts w:ascii="Montserrat" w:eastAsia="Times New Roman" w:hAnsi="Montserrat" w:cs="Calibri"/>
          <w:b/>
          <w:bCs/>
          <w:sz w:val="20"/>
          <w:szCs w:val="20"/>
          <w:lang w:eastAsia="pl-PL"/>
        </w:rPr>
        <w:t xml:space="preserve"> </w:t>
      </w:r>
      <w:r w:rsidRPr="00576EE1">
        <w:rPr>
          <w:rFonts w:ascii="Montserrat" w:eastAsia="Times New Roman" w:hAnsi="Montserrat" w:cs="Calibri"/>
          <w:bCs/>
          <w:sz w:val="20"/>
          <w:szCs w:val="20"/>
          <w:lang w:eastAsia="pl-PL"/>
        </w:rPr>
        <w:t>lub miejscach do tego przystosowanych – świetlica, stoliki z krzesłami na korytarzu.</w:t>
      </w:r>
    </w:p>
    <w:p w14:paraId="74CCDD09" w14:textId="77777777" w:rsidR="00576EE1" w:rsidRPr="00576EE1" w:rsidRDefault="00576EE1" w:rsidP="00576EE1">
      <w:pPr>
        <w:numPr>
          <w:ilvl w:val="0"/>
          <w:numId w:val="1"/>
        </w:numPr>
        <w:tabs>
          <w:tab w:val="clear" w:pos="2370"/>
          <w:tab w:val="num" w:pos="644"/>
        </w:tabs>
        <w:spacing w:after="0" w:line="240" w:lineRule="auto"/>
        <w:ind w:left="644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576EE1">
        <w:rPr>
          <w:rFonts w:ascii="Montserrat" w:eastAsia="Times New Roman" w:hAnsi="Montserrat" w:cs="Calibri"/>
          <w:sz w:val="20"/>
          <w:szCs w:val="20"/>
          <w:lang w:eastAsia="pl-PL"/>
        </w:rPr>
        <w:t>Zaleca się by jedną osobę na sali chorych odwiedzały nie więcej niż dwie osoby jednocześnie.</w:t>
      </w:r>
    </w:p>
    <w:p w14:paraId="7248A6F7" w14:textId="77777777" w:rsidR="00576EE1" w:rsidRPr="00576EE1" w:rsidRDefault="00576EE1" w:rsidP="00576EE1">
      <w:pPr>
        <w:numPr>
          <w:ilvl w:val="0"/>
          <w:numId w:val="1"/>
        </w:numPr>
        <w:tabs>
          <w:tab w:val="clear" w:pos="2370"/>
          <w:tab w:val="num" w:pos="644"/>
        </w:tabs>
        <w:spacing w:after="0"/>
        <w:ind w:left="644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576EE1">
        <w:rPr>
          <w:rFonts w:ascii="Montserrat" w:eastAsia="Times New Roman" w:hAnsi="Montserrat" w:cs="Calibri"/>
          <w:sz w:val="20"/>
          <w:szCs w:val="20"/>
          <w:lang w:eastAsia="pl-PL"/>
        </w:rPr>
        <w:t xml:space="preserve">Osoby niepełnoletnie mogą odwiedzać </w:t>
      </w:r>
      <w:proofErr w:type="gramStart"/>
      <w:r w:rsidRPr="00576EE1">
        <w:rPr>
          <w:rFonts w:ascii="Montserrat" w:eastAsia="Times New Roman" w:hAnsi="Montserrat" w:cs="Calibri"/>
          <w:sz w:val="20"/>
          <w:szCs w:val="20"/>
          <w:lang w:eastAsia="pl-PL"/>
        </w:rPr>
        <w:t>pacjentów</w:t>
      </w:r>
      <w:proofErr w:type="gramEnd"/>
      <w:r w:rsidRPr="00576EE1">
        <w:rPr>
          <w:rFonts w:ascii="Montserrat" w:eastAsia="Times New Roman" w:hAnsi="Montserrat" w:cs="Calibri"/>
          <w:sz w:val="20"/>
          <w:szCs w:val="20"/>
          <w:lang w:eastAsia="pl-PL"/>
        </w:rPr>
        <w:t xml:space="preserve"> jeżeli są w towarzystwie osoby dorosłej, która będzie kontrolować ich zachowanie. W uzasadnionych przypadkach możliwe jest odstąpienie od warunku obecności osoby dorosłej.</w:t>
      </w:r>
    </w:p>
    <w:p w14:paraId="683A45F1" w14:textId="77777777" w:rsidR="00576EE1" w:rsidRPr="00576EE1" w:rsidRDefault="00576EE1" w:rsidP="00576EE1">
      <w:pPr>
        <w:numPr>
          <w:ilvl w:val="0"/>
          <w:numId w:val="1"/>
        </w:numPr>
        <w:tabs>
          <w:tab w:val="clear" w:pos="2370"/>
          <w:tab w:val="num" w:pos="644"/>
        </w:tabs>
        <w:spacing w:after="0" w:line="240" w:lineRule="auto"/>
        <w:ind w:left="644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576EE1">
        <w:rPr>
          <w:rFonts w:ascii="Montserrat" w:eastAsia="Times New Roman" w:hAnsi="Montserrat" w:cs="Calibri"/>
          <w:sz w:val="20"/>
          <w:szCs w:val="20"/>
          <w:lang w:eastAsia="pl-PL"/>
        </w:rPr>
        <w:t>Osoby sprawujące dodatkową opiekę pielęgnacyjną mogą uczestniczyć czynnie w zabiegach pielęgnacyjnych za zgodą personelu medycznego.</w:t>
      </w:r>
    </w:p>
    <w:p w14:paraId="1E9A2444" w14:textId="77777777" w:rsidR="00576EE1" w:rsidRPr="00576EE1" w:rsidRDefault="00576EE1" w:rsidP="00576EE1">
      <w:pPr>
        <w:numPr>
          <w:ilvl w:val="0"/>
          <w:numId w:val="1"/>
        </w:numPr>
        <w:tabs>
          <w:tab w:val="clear" w:pos="2370"/>
          <w:tab w:val="num" w:pos="644"/>
        </w:tabs>
        <w:spacing w:after="0" w:line="240" w:lineRule="auto"/>
        <w:ind w:left="644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576EE1">
        <w:rPr>
          <w:rFonts w:ascii="Montserrat" w:eastAsia="Times New Roman" w:hAnsi="Montserrat" w:cs="Calibri"/>
          <w:sz w:val="20"/>
          <w:szCs w:val="20"/>
          <w:lang w:eastAsia="pl-PL"/>
        </w:rPr>
        <w:t>Pacjentów nie mogą odwiedzać osoby chore na chorobę zakaźną, będące w stanie wskazującym na spożycie alkoholu lub znajdujące się pod wpływem działania środków odurzających.</w:t>
      </w:r>
    </w:p>
    <w:p w14:paraId="1A6E05E5" w14:textId="77777777" w:rsidR="00576EE1" w:rsidRPr="00576EE1" w:rsidRDefault="00576EE1" w:rsidP="00576EE1">
      <w:pPr>
        <w:spacing w:after="0" w:line="240" w:lineRule="auto"/>
        <w:ind w:left="284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576EE1">
        <w:rPr>
          <w:rFonts w:ascii="Montserrat" w:eastAsia="Times New Roman" w:hAnsi="Montserrat" w:cs="Calibri"/>
          <w:b/>
          <w:sz w:val="20"/>
          <w:szCs w:val="20"/>
          <w:lang w:eastAsia="pl-PL"/>
        </w:rPr>
        <w:lastRenderedPageBreak/>
        <w:t>8</w:t>
      </w:r>
      <w:r w:rsidRPr="00576EE1">
        <w:rPr>
          <w:rFonts w:ascii="Montserrat" w:eastAsia="Times New Roman" w:hAnsi="Montserrat" w:cs="Calibri"/>
          <w:sz w:val="20"/>
          <w:szCs w:val="20"/>
          <w:lang w:eastAsia="pl-PL"/>
        </w:rPr>
        <w:t xml:space="preserve">.   Ograniczenia w zakresie odwiedzin pacjentów mogą zostać wprowadzone w uzasadnionych </w:t>
      </w:r>
    </w:p>
    <w:p w14:paraId="09E4D6B8" w14:textId="77777777" w:rsidR="00576EE1" w:rsidRPr="00576EE1" w:rsidRDefault="00576EE1" w:rsidP="00576EE1">
      <w:pPr>
        <w:spacing w:after="0" w:line="240" w:lineRule="auto"/>
        <w:ind w:left="284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576EE1">
        <w:rPr>
          <w:rFonts w:ascii="Montserrat" w:eastAsia="Times New Roman" w:hAnsi="Montserrat" w:cs="Calibri"/>
          <w:b/>
          <w:sz w:val="20"/>
          <w:szCs w:val="20"/>
          <w:lang w:eastAsia="pl-PL"/>
        </w:rPr>
        <w:t xml:space="preserve">      </w:t>
      </w:r>
      <w:r w:rsidRPr="00576EE1">
        <w:rPr>
          <w:rFonts w:ascii="Montserrat" w:eastAsia="Times New Roman" w:hAnsi="Montserrat" w:cs="Calibri"/>
          <w:sz w:val="20"/>
          <w:szCs w:val="20"/>
          <w:lang w:eastAsia="pl-PL"/>
        </w:rPr>
        <w:t>przypadkach głównie:</w:t>
      </w:r>
    </w:p>
    <w:p w14:paraId="2B0E10FC" w14:textId="77777777" w:rsidR="00576EE1" w:rsidRPr="00576EE1" w:rsidRDefault="00576EE1" w:rsidP="00576EE1">
      <w:pPr>
        <w:numPr>
          <w:ilvl w:val="0"/>
          <w:numId w:val="12"/>
        </w:numPr>
        <w:tabs>
          <w:tab w:val="clear" w:pos="2370"/>
        </w:tabs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576EE1">
        <w:rPr>
          <w:rFonts w:ascii="Montserrat" w:eastAsia="Times New Roman" w:hAnsi="Montserrat" w:cs="Calibri"/>
          <w:sz w:val="20"/>
          <w:szCs w:val="20"/>
          <w:lang w:eastAsia="pl-PL"/>
        </w:rPr>
        <w:t>gdy pacjent ma zaleconą izolację</w:t>
      </w:r>
    </w:p>
    <w:p w14:paraId="55AE599B" w14:textId="77777777" w:rsidR="00576EE1" w:rsidRPr="00576EE1" w:rsidRDefault="00576EE1" w:rsidP="00576EE1">
      <w:pPr>
        <w:numPr>
          <w:ilvl w:val="0"/>
          <w:numId w:val="12"/>
        </w:numPr>
        <w:tabs>
          <w:tab w:val="clear" w:pos="2370"/>
        </w:tabs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576EE1">
        <w:rPr>
          <w:rFonts w:ascii="Montserrat" w:eastAsia="Times New Roman" w:hAnsi="Montserrat" w:cs="Calibri"/>
          <w:sz w:val="20"/>
          <w:szCs w:val="20"/>
          <w:lang w:eastAsia="pl-PL"/>
        </w:rPr>
        <w:t>w przypadku pacjentów z zaburzeniami odporności</w:t>
      </w:r>
    </w:p>
    <w:p w14:paraId="1CB062C8" w14:textId="77777777" w:rsidR="00576EE1" w:rsidRPr="00576EE1" w:rsidRDefault="00576EE1" w:rsidP="00576EE1">
      <w:pPr>
        <w:numPr>
          <w:ilvl w:val="0"/>
          <w:numId w:val="12"/>
        </w:numPr>
        <w:tabs>
          <w:tab w:val="clear" w:pos="2370"/>
        </w:tabs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576EE1">
        <w:rPr>
          <w:rFonts w:ascii="Montserrat" w:eastAsia="Times New Roman" w:hAnsi="Montserrat" w:cs="Calibri"/>
          <w:sz w:val="20"/>
          <w:szCs w:val="20"/>
          <w:lang w:eastAsia="pl-PL"/>
        </w:rPr>
        <w:t xml:space="preserve">w przypadku występowania w środowisku poza szpitalem </w:t>
      </w:r>
      <w:proofErr w:type="spellStart"/>
      <w:r w:rsidRPr="00576EE1">
        <w:rPr>
          <w:rFonts w:ascii="Montserrat" w:eastAsia="Times New Roman" w:hAnsi="Montserrat" w:cs="Calibri"/>
          <w:sz w:val="20"/>
          <w:szCs w:val="20"/>
          <w:lang w:eastAsia="pl-PL"/>
        </w:rPr>
        <w:t>zachorowań</w:t>
      </w:r>
      <w:proofErr w:type="spellEnd"/>
      <w:r w:rsidRPr="00576EE1">
        <w:rPr>
          <w:rFonts w:ascii="Montserrat" w:eastAsia="Times New Roman" w:hAnsi="Montserrat" w:cs="Calibri"/>
          <w:sz w:val="20"/>
          <w:szCs w:val="20"/>
          <w:lang w:eastAsia="pl-PL"/>
        </w:rPr>
        <w:t xml:space="preserve"> na choroby zakaźne (np. grypę), które mogą stwarzać ryzyko dla hospitalizowanych pacjentów (zagrożenie epidemiczne).</w:t>
      </w:r>
    </w:p>
    <w:p w14:paraId="35CA5378" w14:textId="77777777" w:rsidR="00576EE1" w:rsidRPr="00576EE1" w:rsidRDefault="00576EE1" w:rsidP="00576EE1">
      <w:pPr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576EE1">
        <w:rPr>
          <w:rFonts w:ascii="Montserrat" w:eastAsia="Times New Roman" w:hAnsi="Montserrat" w:cs="Calibri"/>
          <w:b/>
          <w:bCs/>
          <w:sz w:val="20"/>
          <w:szCs w:val="20"/>
          <w:lang w:eastAsia="pl-PL"/>
        </w:rPr>
        <w:t xml:space="preserve">      9. </w:t>
      </w:r>
      <w:r w:rsidRPr="00576EE1">
        <w:rPr>
          <w:rFonts w:ascii="Montserrat" w:eastAsia="Times New Roman" w:hAnsi="Montserrat" w:cs="Calibri"/>
          <w:sz w:val="20"/>
          <w:szCs w:val="20"/>
          <w:lang w:eastAsia="pl-PL"/>
        </w:rPr>
        <w:t xml:space="preserve">Osoby odwiedzające lub sprawujące dodatkową opiekę pielęgnacyjną są </w:t>
      </w:r>
      <w:proofErr w:type="gramStart"/>
      <w:r w:rsidRPr="00576EE1">
        <w:rPr>
          <w:rFonts w:ascii="Montserrat" w:eastAsia="Times New Roman" w:hAnsi="Montserrat" w:cs="Calibri"/>
          <w:sz w:val="20"/>
          <w:szCs w:val="20"/>
          <w:lang w:eastAsia="pl-PL"/>
        </w:rPr>
        <w:t>zobowiązane :</w:t>
      </w:r>
      <w:proofErr w:type="gramEnd"/>
    </w:p>
    <w:p w14:paraId="2DF10101" w14:textId="77777777" w:rsidR="00576EE1" w:rsidRPr="00576EE1" w:rsidRDefault="00576EE1" w:rsidP="00576EE1">
      <w:pPr>
        <w:numPr>
          <w:ilvl w:val="0"/>
          <w:numId w:val="13"/>
        </w:numPr>
        <w:tabs>
          <w:tab w:val="clear" w:pos="2370"/>
        </w:tabs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576EE1">
        <w:rPr>
          <w:rFonts w:ascii="Montserrat" w:eastAsia="Times New Roman" w:hAnsi="Montserrat" w:cs="Calibri"/>
          <w:sz w:val="20"/>
          <w:szCs w:val="20"/>
          <w:lang w:eastAsia="pl-PL"/>
        </w:rPr>
        <w:t>zapoznać się z zasadami porządkowymi dla odwiedzających</w:t>
      </w:r>
    </w:p>
    <w:p w14:paraId="11C0581C" w14:textId="77777777" w:rsidR="00576EE1" w:rsidRPr="00576EE1" w:rsidRDefault="00576EE1" w:rsidP="00576EE1">
      <w:pPr>
        <w:numPr>
          <w:ilvl w:val="0"/>
          <w:numId w:val="13"/>
        </w:numPr>
        <w:tabs>
          <w:tab w:val="clear" w:pos="2370"/>
        </w:tabs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576EE1">
        <w:rPr>
          <w:rFonts w:ascii="Montserrat" w:eastAsia="Times New Roman" w:hAnsi="Montserrat" w:cs="Calibri"/>
          <w:sz w:val="20"/>
          <w:szCs w:val="20"/>
          <w:lang w:eastAsia="pl-PL"/>
        </w:rPr>
        <w:t>zgłosić odwiedziny pacjentów na sali chorych w dyżurce pielęgniarskiej</w:t>
      </w:r>
    </w:p>
    <w:p w14:paraId="1B00EE5C" w14:textId="77777777" w:rsidR="00576EE1" w:rsidRPr="00576EE1" w:rsidRDefault="00576EE1" w:rsidP="00576EE1">
      <w:pPr>
        <w:numPr>
          <w:ilvl w:val="0"/>
          <w:numId w:val="13"/>
        </w:numPr>
        <w:tabs>
          <w:tab w:val="clear" w:pos="2370"/>
        </w:tabs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576EE1">
        <w:rPr>
          <w:rFonts w:ascii="Montserrat" w:eastAsia="Times New Roman" w:hAnsi="Montserrat" w:cs="Calibri"/>
          <w:sz w:val="20"/>
          <w:szCs w:val="20"/>
          <w:lang w:eastAsia="pl-PL"/>
        </w:rPr>
        <w:t>zachowywać się kulturalnie w czasie pobytu w szpitalu</w:t>
      </w:r>
    </w:p>
    <w:p w14:paraId="0DC4FE24" w14:textId="77777777" w:rsidR="00576EE1" w:rsidRPr="00576EE1" w:rsidRDefault="00576EE1" w:rsidP="00576EE1">
      <w:pPr>
        <w:numPr>
          <w:ilvl w:val="0"/>
          <w:numId w:val="13"/>
        </w:numPr>
        <w:tabs>
          <w:tab w:val="clear" w:pos="2370"/>
        </w:tabs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576EE1">
        <w:rPr>
          <w:rFonts w:ascii="Montserrat" w:eastAsia="Times New Roman" w:hAnsi="Montserrat" w:cs="Calibri"/>
          <w:sz w:val="20"/>
          <w:szCs w:val="20"/>
          <w:lang w:eastAsia="pl-PL"/>
        </w:rPr>
        <w:t>podporządkować się poleceniom i wskazówkom pracowników szpitala</w:t>
      </w:r>
    </w:p>
    <w:p w14:paraId="59565FD4" w14:textId="77777777" w:rsidR="00576EE1" w:rsidRPr="00576EE1" w:rsidRDefault="00576EE1" w:rsidP="00576EE1">
      <w:pPr>
        <w:numPr>
          <w:ilvl w:val="0"/>
          <w:numId w:val="13"/>
        </w:numPr>
        <w:tabs>
          <w:tab w:val="clear" w:pos="2370"/>
        </w:tabs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576EE1">
        <w:rPr>
          <w:rFonts w:ascii="Montserrat" w:eastAsia="Times New Roman" w:hAnsi="Montserrat" w:cs="Calibri"/>
          <w:sz w:val="20"/>
          <w:szCs w:val="20"/>
          <w:lang w:eastAsia="pl-PL"/>
        </w:rPr>
        <w:t>ograniczyć korzystanie z telefonów komórkowych w pobliżu aparatury medycznej i na salach chorych</w:t>
      </w:r>
    </w:p>
    <w:p w14:paraId="61A71D0F" w14:textId="77777777" w:rsidR="00576EE1" w:rsidRPr="00576EE1" w:rsidRDefault="00576EE1" w:rsidP="00576EE1">
      <w:pPr>
        <w:numPr>
          <w:ilvl w:val="0"/>
          <w:numId w:val="13"/>
        </w:numPr>
        <w:tabs>
          <w:tab w:val="clear" w:pos="2370"/>
        </w:tabs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576EE1">
        <w:rPr>
          <w:rFonts w:ascii="Montserrat" w:eastAsia="Times New Roman" w:hAnsi="Montserrat" w:cs="Calibri"/>
          <w:sz w:val="20"/>
          <w:szCs w:val="20"/>
          <w:lang w:eastAsia="pl-PL"/>
        </w:rPr>
        <w:t>umyć i zdezynfekować ręce przed rozpoczęciem i po zakończeniu odwiedzin</w:t>
      </w:r>
    </w:p>
    <w:p w14:paraId="6312A881" w14:textId="77777777" w:rsidR="00576EE1" w:rsidRPr="00576EE1" w:rsidRDefault="00576EE1" w:rsidP="00576EE1">
      <w:pPr>
        <w:numPr>
          <w:ilvl w:val="0"/>
          <w:numId w:val="13"/>
        </w:numPr>
        <w:tabs>
          <w:tab w:val="clear" w:pos="2370"/>
        </w:tabs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576EE1">
        <w:rPr>
          <w:rFonts w:ascii="Montserrat" w:eastAsia="Times New Roman" w:hAnsi="Montserrat" w:cs="Calibri"/>
          <w:sz w:val="20"/>
          <w:szCs w:val="20"/>
          <w:lang w:eastAsia="pl-PL"/>
        </w:rPr>
        <w:t>opuścić salę chorych podczas wykonywania zabiegów lekarskich i pielęgniarskich</w:t>
      </w:r>
    </w:p>
    <w:p w14:paraId="5DD757D2" w14:textId="77777777" w:rsidR="00576EE1" w:rsidRPr="00576EE1" w:rsidRDefault="00576EE1" w:rsidP="00576EE1">
      <w:pPr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576EE1">
        <w:rPr>
          <w:rFonts w:ascii="Montserrat" w:eastAsia="Times New Roman" w:hAnsi="Montserrat" w:cs="Calibri"/>
          <w:b/>
          <w:bCs/>
          <w:sz w:val="20"/>
          <w:szCs w:val="20"/>
          <w:lang w:eastAsia="pl-PL"/>
        </w:rPr>
        <w:t xml:space="preserve">     10</w:t>
      </w:r>
      <w:r w:rsidRPr="00576EE1">
        <w:rPr>
          <w:rFonts w:ascii="Montserrat" w:eastAsia="Times New Roman" w:hAnsi="Montserrat" w:cs="Calibri"/>
          <w:sz w:val="20"/>
          <w:szCs w:val="20"/>
          <w:lang w:eastAsia="pl-PL"/>
        </w:rPr>
        <w:t>. Osobom odwiedzającym lub sprawującym dodatkową opiekę pielęgnacyjną zabrania się:</w:t>
      </w:r>
    </w:p>
    <w:p w14:paraId="2950EFE7" w14:textId="77777777" w:rsidR="00576EE1" w:rsidRPr="00576EE1" w:rsidRDefault="00576EE1" w:rsidP="00576EE1">
      <w:pPr>
        <w:numPr>
          <w:ilvl w:val="0"/>
          <w:numId w:val="14"/>
        </w:numPr>
        <w:tabs>
          <w:tab w:val="clear" w:pos="2370"/>
        </w:tabs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576EE1">
        <w:rPr>
          <w:rFonts w:ascii="Montserrat" w:eastAsia="Times New Roman" w:hAnsi="Montserrat" w:cs="Calibri"/>
          <w:sz w:val="20"/>
          <w:szCs w:val="20"/>
          <w:lang w:eastAsia="pl-PL"/>
        </w:rPr>
        <w:t>dostarczania pacjentom alkoholu, papierosów oraz artykułów zabronionych przez lekarza</w:t>
      </w:r>
    </w:p>
    <w:p w14:paraId="211037E1" w14:textId="77777777" w:rsidR="00576EE1" w:rsidRPr="00576EE1" w:rsidRDefault="00576EE1" w:rsidP="00576EE1">
      <w:pPr>
        <w:numPr>
          <w:ilvl w:val="0"/>
          <w:numId w:val="14"/>
        </w:numPr>
        <w:tabs>
          <w:tab w:val="clear" w:pos="2370"/>
        </w:tabs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576EE1">
        <w:rPr>
          <w:rFonts w:ascii="Montserrat" w:eastAsia="Times New Roman" w:hAnsi="Montserrat" w:cs="Calibri"/>
          <w:sz w:val="20"/>
          <w:szCs w:val="20"/>
          <w:lang w:eastAsia="pl-PL"/>
        </w:rPr>
        <w:t>podawania leków, pokarmów i napojów pacjentom bez uprzedniej zgody personelu medycznego</w:t>
      </w:r>
    </w:p>
    <w:p w14:paraId="063C66BE" w14:textId="77777777" w:rsidR="00576EE1" w:rsidRPr="00576EE1" w:rsidRDefault="00576EE1" w:rsidP="00576EE1">
      <w:pPr>
        <w:numPr>
          <w:ilvl w:val="0"/>
          <w:numId w:val="14"/>
        </w:numPr>
        <w:tabs>
          <w:tab w:val="clear" w:pos="2370"/>
        </w:tabs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576EE1">
        <w:rPr>
          <w:rFonts w:ascii="Montserrat" w:eastAsia="Times New Roman" w:hAnsi="Montserrat" w:cs="Calibri"/>
          <w:sz w:val="20"/>
          <w:szCs w:val="20"/>
          <w:lang w:eastAsia="pl-PL"/>
        </w:rPr>
        <w:t>siadania na łóżkach szpitalnych i wieszania na nich odzieży</w:t>
      </w:r>
    </w:p>
    <w:p w14:paraId="563E3CBF" w14:textId="77777777" w:rsidR="00576EE1" w:rsidRPr="00576EE1" w:rsidRDefault="00576EE1" w:rsidP="00576EE1">
      <w:pPr>
        <w:numPr>
          <w:ilvl w:val="0"/>
          <w:numId w:val="14"/>
        </w:numPr>
        <w:tabs>
          <w:tab w:val="clear" w:pos="2370"/>
        </w:tabs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576EE1">
        <w:rPr>
          <w:rFonts w:ascii="Montserrat" w:eastAsia="Times New Roman" w:hAnsi="Montserrat" w:cs="Calibri"/>
          <w:sz w:val="20"/>
          <w:szCs w:val="20"/>
          <w:lang w:eastAsia="pl-PL"/>
        </w:rPr>
        <w:t>prowadzenia głośnych rozmów</w:t>
      </w:r>
    </w:p>
    <w:p w14:paraId="2CAD4E4B" w14:textId="77777777" w:rsidR="00576EE1" w:rsidRPr="00576EE1" w:rsidRDefault="00576EE1" w:rsidP="00576EE1">
      <w:pPr>
        <w:numPr>
          <w:ilvl w:val="0"/>
          <w:numId w:val="14"/>
        </w:numPr>
        <w:tabs>
          <w:tab w:val="clear" w:pos="2370"/>
        </w:tabs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576EE1">
        <w:rPr>
          <w:rFonts w:ascii="Montserrat" w:eastAsia="Times New Roman" w:hAnsi="Montserrat" w:cs="Calibri"/>
          <w:sz w:val="20"/>
          <w:szCs w:val="20"/>
          <w:lang w:eastAsia="pl-PL"/>
        </w:rPr>
        <w:t>palenia tytoniu</w:t>
      </w:r>
    </w:p>
    <w:p w14:paraId="0FA16419" w14:textId="77777777" w:rsidR="00576EE1" w:rsidRPr="00576EE1" w:rsidRDefault="00576EE1" w:rsidP="00576EE1">
      <w:pPr>
        <w:numPr>
          <w:ilvl w:val="0"/>
          <w:numId w:val="14"/>
        </w:numPr>
        <w:tabs>
          <w:tab w:val="clear" w:pos="2370"/>
        </w:tabs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576EE1">
        <w:rPr>
          <w:rFonts w:ascii="Montserrat" w:eastAsia="Times New Roman" w:hAnsi="Montserrat" w:cs="Calibri"/>
          <w:sz w:val="20"/>
          <w:szCs w:val="20"/>
          <w:lang w:eastAsia="pl-PL"/>
        </w:rPr>
        <w:t>chodzenia po salach innych niż ta, na której znajduje się odwiedzany pacjent</w:t>
      </w:r>
    </w:p>
    <w:p w14:paraId="3D89C62F" w14:textId="77777777" w:rsidR="00576EE1" w:rsidRPr="00576EE1" w:rsidRDefault="00576EE1" w:rsidP="00576EE1">
      <w:pPr>
        <w:numPr>
          <w:ilvl w:val="0"/>
          <w:numId w:val="14"/>
        </w:numPr>
        <w:tabs>
          <w:tab w:val="clear" w:pos="2370"/>
        </w:tabs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576EE1">
        <w:rPr>
          <w:rFonts w:ascii="Montserrat" w:eastAsia="Times New Roman" w:hAnsi="Montserrat" w:cs="Calibri"/>
          <w:sz w:val="20"/>
          <w:szCs w:val="20"/>
          <w:lang w:eastAsia="pl-PL"/>
        </w:rPr>
        <w:t>podłączania urządzeń elektrycznych i elektronicznych bez zgody personelu oddziału</w:t>
      </w:r>
    </w:p>
    <w:p w14:paraId="6984CE44" w14:textId="77777777" w:rsidR="00576EE1" w:rsidRPr="00576EE1" w:rsidRDefault="00576EE1" w:rsidP="00576EE1">
      <w:pPr>
        <w:tabs>
          <w:tab w:val="clear" w:pos="2370"/>
        </w:tabs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</w:p>
    <w:p w14:paraId="21B53786" w14:textId="77777777" w:rsidR="00576EE1" w:rsidRPr="00576EE1" w:rsidRDefault="00576EE1" w:rsidP="00576EE1">
      <w:pPr>
        <w:tabs>
          <w:tab w:val="clear" w:pos="2370"/>
        </w:tabs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</w:p>
    <w:p w14:paraId="401FCF5E" w14:textId="77777777" w:rsidR="00576EE1" w:rsidRPr="00576EE1" w:rsidRDefault="00576EE1" w:rsidP="00576EE1">
      <w:pPr>
        <w:spacing w:after="0" w:line="240" w:lineRule="auto"/>
        <w:ind w:left="1111"/>
        <w:rPr>
          <w:rFonts w:ascii="Montserrat" w:eastAsia="Times New Roman" w:hAnsi="Montserrat" w:cs="Calibri"/>
          <w:sz w:val="20"/>
          <w:szCs w:val="20"/>
          <w:lang w:eastAsia="pl-PL"/>
        </w:rPr>
      </w:pPr>
    </w:p>
    <w:p w14:paraId="1F633220" w14:textId="77777777" w:rsidR="00576EE1" w:rsidRPr="00576EE1" w:rsidRDefault="00576EE1" w:rsidP="00576EE1">
      <w:pPr>
        <w:spacing w:after="0" w:line="240" w:lineRule="auto"/>
        <w:rPr>
          <w:rFonts w:ascii="Montserrat" w:eastAsia="Times New Roman" w:hAnsi="Montserrat" w:cs="Calibri"/>
          <w:b/>
          <w:sz w:val="20"/>
          <w:szCs w:val="20"/>
          <w:u w:val="single"/>
          <w:lang w:eastAsia="pl-PL"/>
        </w:rPr>
      </w:pPr>
      <w:r w:rsidRPr="00576EE1">
        <w:rPr>
          <w:rFonts w:ascii="Montserrat" w:eastAsia="Times New Roman" w:hAnsi="Montserrat" w:cs="Calibri"/>
          <w:b/>
          <w:sz w:val="20"/>
          <w:szCs w:val="20"/>
          <w:u w:val="single"/>
          <w:lang w:eastAsia="pl-PL"/>
        </w:rPr>
        <w:t xml:space="preserve">W celu zapewnienia kontaktu z otoczeniem zewnętrznym pacjenci mogą korzystać </w:t>
      </w:r>
      <w:proofErr w:type="gramStart"/>
      <w:r w:rsidRPr="00576EE1">
        <w:rPr>
          <w:rFonts w:ascii="Montserrat" w:eastAsia="Times New Roman" w:hAnsi="Montserrat" w:cs="Calibri"/>
          <w:b/>
          <w:sz w:val="20"/>
          <w:szCs w:val="20"/>
          <w:u w:val="single"/>
          <w:lang w:eastAsia="pl-PL"/>
        </w:rPr>
        <w:t>z :</w:t>
      </w:r>
      <w:proofErr w:type="gramEnd"/>
    </w:p>
    <w:p w14:paraId="3B86BB75" w14:textId="77777777" w:rsidR="00576EE1" w:rsidRPr="00576EE1" w:rsidRDefault="00576EE1" w:rsidP="00576EE1">
      <w:pPr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576EE1">
        <w:rPr>
          <w:rFonts w:ascii="Montserrat" w:eastAsia="Times New Roman" w:hAnsi="Montserrat" w:cs="Calibri"/>
          <w:b/>
          <w:sz w:val="20"/>
          <w:szCs w:val="20"/>
          <w:lang w:eastAsia="pl-PL"/>
        </w:rPr>
        <w:t>1.</w:t>
      </w:r>
      <w:r w:rsidRPr="00576EE1">
        <w:rPr>
          <w:rFonts w:ascii="Montserrat" w:eastAsia="Times New Roman" w:hAnsi="Montserrat" w:cs="Calibri"/>
          <w:sz w:val="20"/>
          <w:szCs w:val="20"/>
          <w:lang w:eastAsia="pl-PL"/>
        </w:rPr>
        <w:t xml:space="preserve"> Z telefonu bezprzewodowego znajdującego się w oddziale.</w:t>
      </w:r>
    </w:p>
    <w:p w14:paraId="3AD25C6F" w14:textId="77777777" w:rsidR="00576EE1" w:rsidRPr="00576EE1" w:rsidRDefault="00576EE1" w:rsidP="00576EE1">
      <w:pPr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576EE1">
        <w:rPr>
          <w:rFonts w:ascii="Montserrat" w:eastAsia="Times New Roman" w:hAnsi="Montserrat" w:cs="Calibri"/>
          <w:b/>
          <w:sz w:val="20"/>
          <w:szCs w:val="20"/>
          <w:lang w:eastAsia="pl-PL"/>
        </w:rPr>
        <w:t xml:space="preserve">2. </w:t>
      </w:r>
      <w:r w:rsidRPr="00576EE1">
        <w:rPr>
          <w:rFonts w:ascii="Montserrat" w:eastAsia="Times New Roman" w:hAnsi="Montserrat" w:cs="Calibri"/>
          <w:sz w:val="20"/>
          <w:szCs w:val="20"/>
          <w:lang w:eastAsia="pl-PL"/>
        </w:rPr>
        <w:t xml:space="preserve">Własnego telefonu komórkowego poza godzinami, w których odbywają się wizyty lekarskie, badania diagnostyczne, zabiegi </w:t>
      </w:r>
    </w:p>
    <w:p w14:paraId="3330DB80" w14:textId="77777777" w:rsidR="00576EE1" w:rsidRPr="00576EE1" w:rsidRDefault="00576EE1" w:rsidP="00576EE1">
      <w:pPr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  <w:r w:rsidRPr="00576EE1">
        <w:rPr>
          <w:rFonts w:ascii="Montserrat" w:eastAsia="Times New Roman" w:hAnsi="Montserrat" w:cs="Calibri"/>
          <w:sz w:val="20"/>
          <w:szCs w:val="20"/>
          <w:lang w:eastAsia="pl-PL"/>
        </w:rPr>
        <w:t xml:space="preserve">    lecznicze i pielęgnacyjne.</w:t>
      </w:r>
      <w:r w:rsidRPr="00576EE1">
        <w:rPr>
          <w:rFonts w:ascii="Montserrat" w:eastAsia="Times New Roman" w:hAnsi="Montserrat" w:cs="Calibri"/>
          <w:sz w:val="20"/>
          <w:szCs w:val="20"/>
          <w:lang w:eastAsia="pl-PL"/>
        </w:rPr>
        <w:br/>
      </w:r>
      <w:r w:rsidRPr="00576EE1">
        <w:rPr>
          <w:rFonts w:ascii="Montserrat" w:eastAsia="Times New Roman" w:hAnsi="Montserrat" w:cs="Calibri"/>
          <w:b/>
          <w:sz w:val="20"/>
          <w:szCs w:val="20"/>
          <w:lang w:eastAsia="pl-PL"/>
        </w:rPr>
        <w:t xml:space="preserve">3. </w:t>
      </w:r>
      <w:r w:rsidRPr="00576EE1">
        <w:rPr>
          <w:rFonts w:ascii="Montserrat" w:eastAsia="Times New Roman" w:hAnsi="Montserrat" w:cs="Calibri"/>
          <w:sz w:val="20"/>
          <w:szCs w:val="20"/>
          <w:lang w:eastAsia="pl-PL"/>
        </w:rPr>
        <w:t>Dostępu do Internetu bezprzewodowego znajdującego się w salach chorych. Korzystanie z Internetu jest bezpłatne.</w:t>
      </w:r>
    </w:p>
    <w:p w14:paraId="74619AC8" w14:textId="77777777" w:rsidR="00576EE1" w:rsidRPr="00576EE1" w:rsidRDefault="00576EE1" w:rsidP="00576EE1">
      <w:pPr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</w:p>
    <w:p w14:paraId="5F7BF054" w14:textId="77777777" w:rsidR="00576EE1" w:rsidRPr="00576EE1" w:rsidRDefault="00576EE1" w:rsidP="00576EE1">
      <w:pPr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pl-PL"/>
        </w:rPr>
      </w:pPr>
    </w:p>
    <w:p w14:paraId="30BFA227" w14:textId="77777777" w:rsidR="00576EE1" w:rsidRPr="00576EE1" w:rsidRDefault="00576EE1" w:rsidP="00576EE1">
      <w:pPr>
        <w:tabs>
          <w:tab w:val="left" w:pos="3285"/>
        </w:tabs>
        <w:spacing w:after="0" w:line="360" w:lineRule="auto"/>
        <w:rPr>
          <w:rFonts w:ascii="Montserrat" w:hAnsi="Montserrat" w:cs="Calibri"/>
          <w:b/>
          <w:sz w:val="20"/>
          <w:szCs w:val="20"/>
        </w:rPr>
      </w:pPr>
    </w:p>
    <w:p w14:paraId="42BC91A0" w14:textId="77777777" w:rsidR="00576EE1" w:rsidRPr="00576EE1" w:rsidRDefault="00576EE1" w:rsidP="00576EE1">
      <w:pPr>
        <w:tabs>
          <w:tab w:val="left" w:pos="3285"/>
        </w:tabs>
        <w:spacing w:after="0" w:line="360" w:lineRule="auto"/>
        <w:jc w:val="center"/>
        <w:rPr>
          <w:rFonts w:ascii="Montserrat" w:hAnsi="Montserrat" w:cs="Calibri"/>
          <w:b/>
          <w:sz w:val="20"/>
          <w:szCs w:val="20"/>
        </w:rPr>
      </w:pPr>
      <w:r w:rsidRPr="00576EE1">
        <w:rPr>
          <w:rFonts w:ascii="Montserrat" w:hAnsi="Montserrat" w:cs="Calibri"/>
          <w:b/>
          <w:sz w:val="20"/>
          <w:szCs w:val="20"/>
        </w:rPr>
        <w:t>Na terenie całego szpitala obowiązuje bezwzględny zakaz</w:t>
      </w:r>
    </w:p>
    <w:p w14:paraId="572B90B3" w14:textId="77777777" w:rsidR="00576EE1" w:rsidRPr="00576EE1" w:rsidRDefault="00576EE1" w:rsidP="00576EE1">
      <w:pPr>
        <w:tabs>
          <w:tab w:val="left" w:pos="3285"/>
        </w:tabs>
        <w:spacing w:after="0" w:line="360" w:lineRule="auto"/>
        <w:jc w:val="center"/>
        <w:rPr>
          <w:rFonts w:ascii="Montserrat" w:hAnsi="Montserrat" w:cs="Calibri"/>
          <w:sz w:val="20"/>
          <w:szCs w:val="20"/>
        </w:rPr>
      </w:pPr>
      <w:r w:rsidRPr="00576EE1">
        <w:rPr>
          <w:rFonts w:ascii="Montserrat" w:hAnsi="Montserrat" w:cs="Calibri"/>
          <w:b/>
          <w:sz w:val="20"/>
          <w:szCs w:val="20"/>
        </w:rPr>
        <w:t xml:space="preserve"> palenia tytoniu i używania tzw. papierosów elektronicznych.</w:t>
      </w:r>
    </w:p>
    <w:p w14:paraId="663F06D8" w14:textId="77777777" w:rsidR="00576EE1" w:rsidRPr="00576EE1" w:rsidRDefault="00576EE1" w:rsidP="00576EE1">
      <w:pPr>
        <w:tabs>
          <w:tab w:val="clear" w:pos="2370"/>
        </w:tabs>
        <w:rPr>
          <w:rFonts w:ascii="Calibri" w:hAnsi="Calibri" w:cs="Calibri"/>
          <w:sz w:val="20"/>
          <w:szCs w:val="20"/>
        </w:rPr>
      </w:pPr>
    </w:p>
    <w:p w14:paraId="0A7E4205" w14:textId="1DF1AF2B" w:rsidR="00640FD2" w:rsidRPr="00576EE1" w:rsidRDefault="00640FD2" w:rsidP="00300276">
      <w:pPr>
        <w:rPr>
          <w:rFonts w:ascii="Montserrat" w:hAnsi="Montserrat" w:cs="Calibri"/>
          <w:sz w:val="20"/>
          <w:szCs w:val="20"/>
        </w:rPr>
      </w:pPr>
    </w:p>
    <w:sectPr w:rsidR="00640FD2" w:rsidRPr="00576EE1" w:rsidSect="00CC54CE">
      <w:headerReference w:type="default" r:id="rId8"/>
      <w:footerReference w:type="default" r:id="rId9"/>
      <w:pgSz w:w="11906" w:h="16838"/>
      <w:pgMar w:top="1417" w:right="1417" w:bottom="1417" w:left="1417" w:header="1247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F0F039" w14:textId="77777777" w:rsidR="00E80927" w:rsidRDefault="00E80927" w:rsidP="00640FD2">
      <w:r>
        <w:separator/>
      </w:r>
    </w:p>
  </w:endnote>
  <w:endnote w:type="continuationSeparator" w:id="0">
    <w:p w14:paraId="63182E34" w14:textId="77777777" w:rsidR="00E80927" w:rsidRDefault="00E80927" w:rsidP="00640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0607BEF-D22A-DF43-B5B7-34F60856EF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D04B3CC-4CD4-CD4D-B60A-40D1B75EDED0}"/>
    <w:embedBold r:id="rId3" w:fontKey="{68CEBAE2-0C2E-8548-98BB-05E0FFFC2463}"/>
    <w:embedItalic r:id="rId4" w:fontKey="{123A0ADC-CDD8-FB4D-91FA-27102096710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5E602AB2-2AAD-9D4B-A3E8-EC4E76A2FE57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6" w:fontKey="{A86381C4-C79F-7D45-B4F9-0D4B7DF60036}"/>
  </w:font>
  <w:font w:name="Open Sans">
    <w:panose1 w:val="020B0606030504020204"/>
    <w:charset w:val="00"/>
    <w:family w:val="auto"/>
    <w:pitch w:val="variable"/>
    <w:sig w:usb0="E00002EF" w:usb1="4000205B" w:usb2="00000028" w:usb3="00000000" w:csb0="0000019F" w:csb1="00000000"/>
    <w:embedRegular r:id="rId7" w:fontKey="{32CA80F8-F5A1-5947-8853-DE9F738D4324}"/>
    <w:embedBold r:id="rId8" w:fontKey="{450B77D6-8B0F-E541-8DB5-A8B46CA3E662}"/>
    <w:embedItalic r:id="rId9" w:fontKey="{36E98043-3580-7945-A565-6E64AC39B0C3}"/>
  </w:font>
  <w:font w:name="AvenirNext LT Pro Bold">
    <w:altName w:val="Calibri"/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Gotham Bold">
    <w:altName w:val="Gotham"/>
    <w:panose1 w:val="02000804040000020004"/>
    <w:charset w:val="00"/>
    <w:family w:val="auto"/>
    <w:notTrueType/>
    <w:pitch w:val="variable"/>
    <w:sig w:usb0="00000001" w:usb1="4000004A" w:usb2="00000000" w:usb3="00000000" w:csb0="0000000B" w:csb1="00000000"/>
  </w:font>
  <w:font w:name="GOTHAM-MEDIUMITALIC">
    <w:altName w:val="Gotham Medium"/>
    <w:panose1 w:val="02000604030000090004"/>
    <w:charset w:val="00"/>
    <w:family w:val="auto"/>
    <w:pitch w:val="variable"/>
    <w:sig w:usb0="80000027" w:usb1="00000000" w:usb2="00000000" w:usb3="00000000" w:csb0="00000001" w:csb1="00000000"/>
    <w:embedRegular r:id="rId13" w:fontKey="{10DF8C2C-B3DD-5247-B782-E1B76B5D06B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EB8AA2C1-8738-5146-9268-15C115878AB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CF719F08-7D3D-6142-B9A1-966C93218818}"/>
    <w:embedBold r:id="rId16" w:fontKey="{B2C4D1F9-6DCC-BD4C-89E7-41B940DE78AE}"/>
    <w:embedBoldItalic r:id="rId17" w:fontKey="{65F20681-66DF-2249-960B-5B814FD2E300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18" w:fontKey="{53A384A1-60C3-0B41-89C7-D5CC3643D13E}"/>
    <w:embedBold r:id="rId19" w:fontKey="{95214B52-4FC0-B841-B476-B033EC91B9F0}"/>
  </w:font>
  <w:font w:name="Times New Roman (Tekst podstawo">
    <w:altName w:val="Times New Roman"/>
    <w:panose1 w:val="020B060402020202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21" w:subsetted="1" w:fontKey="{8A631F07-4821-4E4A-BEE1-B32A9652736A}"/>
    <w:embedBold r:id="rId22" w:subsetted="1" w:fontKey="{7D4C600D-E5DD-4C4A-B6A2-5B70F60372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7202C" w14:textId="7ECA4BE0" w:rsidR="00D362EB" w:rsidRDefault="00D04765" w:rsidP="00640FD2">
    <w:pPr>
      <w:pStyle w:val="Stopka"/>
    </w:pPr>
    <w:r>
      <w:t xml:space="preserve">                                             </w:t>
    </w:r>
  </w:p>
  <w:p w14:paraId="48ED5262" w14:textId="057DA594" w:rsidR="00FE5E25" w:rsidRDefault="00576EE1" w:rsidP="00640FD2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730944" behindDoc="0" locked="0" layoutInCell="1" allowOverlap="1" wp14:anchorId="014B0F27" wp14:editId="4D413CB6">
              <wp:simplePos x="0" y="0"/>
              <wp:positionH relativeFrom="column">
                <wp:posOffset>3871595</wp:posOffset>
              </wp:positionH>
              <wp:positionV relativeFrom="paragraph">
                <wp:posOffset>173990</wp:posOffset>
              </wp:positionV>
              <wp:extent cx="1967230" cy="246380"/>
              <wp:effectExtent l="0" t="0" r="0" b="0"/>
              <wp:wrapNone/>
              <wp:docPr id="46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67230" cy="246380"/>
                        <a:chOff x="0" y="0"/>
                        <a:chExt cx="1897716" cy="247015"/>
                      </a:xfrm>
                    </wpg:grpSpPr>
                    <wps:wsp>
                      <wps:cNvPr id="47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172673" y="0"/>
                          <a:ext cx="1725043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851FD6" w14:textId="0167A86F" w:rsidR="00616590" w:rsidRPr="00385D09" w:rsidRDefault="00616590" w:rsidP="00616590">
                            <w:pPr>
                              <w:rPr>
                                <w:rFonts w:ascii="Montserrat" w:hAnsi="Montserrat" w:cs="Times New Roman (Tekst podstawo"/>
                                <w:color w:val="252D52"/>
                                <w:spacing w:val="20"/>
                                <w:sz w:val="13"/>
                                <w:szCs w:val="13"/>
                              </w:rPr>
                            </w:pPr>
                            <w:r w:rsidRPr="00385D09">
                              <w:rPr>
                                <w:rFonts w:ascii="Montserrat" w:hAnsi="Montserrat" w:cs="Times New Roman (Tekst podstawo"/>
                                <w:color w:val="252D52"/>
                                <w:spacing w:val="20"/>
                                <w:sz w:val="13"/>
                                <w:szCs w:val="13"/>
                              </w:rPr>
                              <w:t>www.</w:t>
                            </w:r>
                            <w:r w:rsidR="00FB7F71" w:rsidRPr="00385D09">
                              <w:rPr>
                                <w:rFonts w:ascii="Montserrat" w:hAnsi="Montserrat" w:cs="Times New Roman (Tekst podstawo"/>
                                <w:color w:val="252D52"/>
                                <w:spacing w:val="20"/>
                                <w:sz w:val="13"/>
                                <w:szCs w:val="13"/>
                              </w:rPr>
                              <w:t>onkologia.szczecin.pl</w:t>
                            </w:r>
                          </w:p>
                          <w:p w14:paraId="7D2321FD" w14:textId="3A9EFDED" w:rsidR="00616590" w:rsidRPr="00385D09" w:rsidRDefault="00FB7F71" w:rsidP="00616590">
                            <w:pPr>
                              <w:rPr>
                                <w:rFonts w:ascii="Montserrat" w:hAnsi="Montserrat"/>
                                <w:color w:val="252D52"/>
                                <w:sz w:val="13"/>
                                <w:szCs w:val="13"/>
                              </w:rPr>
                            </w:pPr>
                            <w:r w:rsidRPr="00385D09">
                              <w:rPr>
                                <w:rFonts w:ascii="Montserrat" w:hAnsi="Montserrat"/>
                                <w:color w:val="252D52"/>
                                <w:sz w:val="13"/>
                                <w:szCs w:val="13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8" name="Grafika 4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5240"/>
                          <a:ext cx="189230" cy="1892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14B0F27" id="Grupa 5" o:spid="_x0000_s1026" style="position:absolute;margin-left:304.85pt;margin-top:13.7pt;width:154.9pt;height:19.4pt;z-index:251730944" coordsize="18977,2470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1726;width:17251;height:24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" filled="f" stroked="f">
                <v:textbox>
                  <w:txbxContent>
                    <w:p w14:paraId="3B851FD6" w14:textId="0167A86F" w:rsidR="00616590" w:rsidRPr="00385D09" w:rsidRDefault="00616590" w:rsidP="00616590">
                      <w:pPr>
                        <w:rPr>
                          <w:rFonts w:ascii="Montserrat" w:hAnsi="Montserrat" w:cs="Times New Roman (Tekst podstawo"/>
                          <w:color w:val="252D52"/>
                          <w:spacing w:val="20"/>
                          <w:sz w:val="13"/>
                          <w:szCs w:val="13"/>
                        </w:rPr>
                      </w:pPr>
                      <w:r w:rsidRPr="00385D09">
                        <w:rPr>
                          <w:rFonts w:ascii="Montserrat" w:hAnsi="Montserrat" w:cs="Times New Roman (Tekst podstawo"/>
                          <w:color w:val="252D52"/>
                          <w:spacing w:val="20"/>
                          <w:sz w:val="13"/>
                          <w:szCs w:val="13"/>
                        </w:rPr>
                        <w:t>www.</w:t>
                      </w:r>
                      <w:r w:rsidR="00FB7F71" w:rsidRPr="00385D09">
                        <w:rPr>
                          <w:rFonts w:ascii="Montserrat" w:hAnsi="Montserrat" w:cs="Times New Roman (Tekst podstawo"/>
                          <w:color w:val="252D52"/>
                          <w:spacing w:val="20"/>
                          <w:sz w:val="13"/>
                          <w:szCs w:val="13"/>
                        </w:rPr>
                        <w:t>onkologia.szczecin.pl</w:t>
                      </w:r>
                    </w:p>
                    <w:p w14:paraId="7D2321FD" w14:textId="3A9EFDED" w:rsidR="00616590" w:rsidRPr="00385D09" w:rsidRDefault="00FB7F71" w:rsidP="00616590">
                      <w:pPr>
                        <w:rPr>
                          <w:rFonts w:ascii="Montserrat" w:hAnsi="Montserrat"/>
                          <w:color w:val="252D52"/>
                          <w:sz w:val="13"/>
                          <w:szCs w:val="13"/>
                        </w:rPr>
                      </w:pPr>
                      <w:r w:rsidRPr="00385D09">
                        <w:rPr>
                          <w:rFonts w:ascii="Montserrat" w:hAnsi="Montserrat"/>
                          <w:color w:val="252D52"/>
                          <w:sz w:val="13"/>
                          <w:szCs w:val="13"/>
                        </w:rPr>
                        <w:t>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a 48" o:spid="_x0000_s1028" type="#_x0000_t75" style="position:absolute;top:152;width:1892;height:18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">
                <v:imagedata r:id="rId3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31968" behindDoc="0" locked="0" layoutInCell="1" allowOverlap="1" wp14:anchorId="30CB2DC4" wp14:editId="4045D41D">
              <wp:simplePos x="0" y="0"/>
              <wp:positionH relativeFrom="column">
                <wp:posOffset>1828800</wp:posOffset>
              </wp:positionH>
              <wp:positionV relativeFrom="paragraph">
                <wp:posOffset>173990</wp:posOffset>
              </wp:positionV>
              <wp:extent cx="2643856" cy="246380"/>
              <wp:effectExtent l="0" t="0" r="0" b="0"/>
              <wp:wrapNone/>
              <wp:docPr id="52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43856" cy="246380"/>
                        <a:chOff x="0" y="0"/>
                        <a:chExt cx="2550755" cy="247015"/>
                      </a:xfrm>
                    </wpg:grpSpPr>
                    <wps:wsp>
                      <wps:cNvPr id="1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173274" y="0"/>
                          <a:ext cx="2377481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E51F1A" w14:textId="7A9E45C0" w:rsidR="007A4BD9" w:rsidRPr="00385D09" w:rsidRDefault="00FB7F71" w:rsidP="00640FD2">
                            <w:pPr>
                              <w:rPr>
                                <w:rFonts w:ascii="Montserrat" w:hAnsi="Montserrat" w:cs="Times New Roman (Tekst podstawo"/>
                                <w:color w:val="252D52"/>
                                <w:spacing w:val="20"/>
                                <w:sz w:val="13"/>
                                <w:szCs w:val="13"/>
                              </w:rPr>
                            </w:pPr>
                            <w:r w:rsidRPr="00385D09">
                              <w:rPr>
                                <w:rFonts w:ascii="Montserrat" w:hAnsi="Montserrat" w:cs="Times New Roman (Tekst podstawo"/>
                                <w:color w:val="252D52"/>
                                <w:spacing w:val="20"/>
                                <w:sz w:val="13"/>
                                <w:szCs w:val="13"/>
                              </w:rPr>
                              <w:t>szpital</w:t>
                            </w:r>
                            <w:r w:rsidR="006A027E" w:rsidRPr="00385D09">
                              <w:rPr>
                                <w:rFonts w:ascii="Montserrat" w:hAnsi="Montserrat" w:cs="Times New Roman (Tekst podstawo"/>
                                <w:color w:val="252D52"/>
                                <w:spacing w:val="20"/>
                                <w:sz w:val="13"/>
                                <w:szCs w:val="13"/>
                              </w:rPr>
                              <w:t>@</w:t>
                            </w:r>
                            <w:r w:rsidRPr="00385D09">
                              <w:rPr>
                                <w:rFonts w:ascii="Montserrat" w:hAnsi="Montserrat" w:cs="Times New Roman (Tekst podstawo"/>
                                <w:color w:val="252D52"/>
                                <w:spacing w:val="20"/>
                                <w:sz w:val="13"/>
                                <w:szCs w:val="13"/>
                              </w:rPr>
                              <w:t>onkologia.szczecin.pl</w:t>
                            </w:r>
                          </w:p>
                          <w:p w14:paraId="3719E9BA" w14:textId="1350715E" w:rsidR="0090539F" w:rsidRPr="00385D09" w:rsidRDefault="00FB7F71">
                            <w:pPr>
                              <w:rPr>
                                <w:rFonts w:ascii="Montserrat" w:hAnsi="Montserrat"/>
                                <w:color w:val="252D52"/>
                                <w:sz w:val="13"/>
                                <w:szCs w:val="13"/>
                              </w:rPr>
                            </w:pPr>
                            <w:r w:rsidRPr="00385D09">
                              <w:rPr>
                                <w:rFonts w:ascii="Montserrat" w:hAnsi="Montserrat"/>
                                <w:color w:val="252D52"/>
                                <w:sz w:val="13"/>
                                <w:szCs w:val="13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0" name="Grafika 50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7812"/>
                          <a:ext cx="171450" cy="1219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0CB2DC4" id="Grupa 6" o:spid="_x0000_s1029" style="position:absolute;margin-left:2in;margin-top:13.7pt;width:208.2pt;height:19.4pt;z-index:251731968" coordsize="25507,2470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">
              <v:shape id="_x0000_s1030" type="#_x0000_t202" style="position:absolute;left:1732;width:23775;height:24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" filled="f" stroked="f">
                <v:textbox>
                  <w:txbxContent>
                    <w:p w14:paraId="66E51F1A" w14:textId="7A9E45C0" w:rsidR="007A4BD9" w:rsidRPr="00385D09" w:rsidRDefault="00FB7F71" w:rsidP="00640FD2">
                      <w:pPr>
                        <w:rPr>
                          <w:rFonts w:ascii="Montserrat" w:hAnsi="Montserrat" w:cs="Times New Roman (Tekst podstawo"/>
                          <w:color w:val="252D52"/>
                          <w:spacing w:val="20"/>
                          <w:sz w:val="13"/>
                          <w:szCs w:val="13"/>
                        </w:rPr>
                      </w:pPr>
                      <w:r w:rsidRPr="00385D09">
                        <w:rPr>
                          <w:rFonts w:ascii="Montserrat" w:hAnsi="Montserrat" w:cs="Times New Roman (Tekst podstawo"/>
                          <w:color w:val="252D52"/>
                          <w:spacing w:val="20"/>
                          <w:sz w:val="13"/>
                          <w:szCs w:val="13"/>
                        </w:rPr>
                        <w:t>szpital</w:t>
                      </w:r>
                      <w:r w:rsidR="006A027E" w:rsidRPr="00385D09">
                        <w:rPr>
                          <w:rFonts w:ascii="Montserrat" w:hAnsi="Montserrat" w:cs="Times New Roman (Tekst podstawo"/>
                          <w:color w:val="252D52"/>
                          <w:spacing w:val="20"/>
                          <w:sz w:val="13"/>
                          <w:szCs w:val="13"/>
                        </w:rPr>
                        <w:t>@</w:t>
                      </w:r>
                      <w:r w:rsidRPr="00385D09">
                        <w:rPr>
                          <w:rFonts w:ascii="Montserrat" w:hAnsi="Montserrat" w:cs="Times New Roman (Tekst podstawo"/>
                          <w:color w:val="252D52"/>
                          <w:spacing w:val="20"/>
                          <w:sz w:val="13"/>
                          <w:szCs w:val="13"/>
                        </w:rPr>
                        <w:t>onkologia.szczecin.pl</w:t>
                      </w:r>
                    </w:p>
                    <w:p w14:paraId="3719E9BA" w14:textId="1350715E" w:rsidR="0090539F" w:rsidRPr="00385D09" w:rsidRDefault="00FB7F71">
                      <w:pPr>
                        <w:rPr>
                          <w:rFonts w:ascii="Montserrat" w:hAnsi="Montserrat"/>
                          <w:color w:val="252D52"/>
                          <w:sz w:val="13"/>
                          <w:szCs w:val="13"/>
                        </w:rPr>
                      </w:pPr>
                      <w:r w:rsidRPr="00385D09">
                        <w:rPr>
                          <w:rFonts w:ascii="Montserrat" w:hAnsi="Montserrat"/>
                          <w:color w:val="252D52"/>
                          <w:sz w:val="13"/>
                          <w:szCs w:val="13"/>
                        </w:rPr>
                        <w:t>a</w:t>
                      </w:r>
                    </w:p>
                  </w:txbxContent>
                </v:textbox>
              </v:shape>
              <v:shape id="Grafika 50" o:spid="_x0000_s1031" type="#_x0000_t75" style="position:absolute;top:478;width:1714;height:12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">
                <v:imagedata r:id="rId6" o:title=""/>
              </v:shape>
            </v:group>
          </w:pict>
        </mc:Fallback>
      </mc:AlternateContent>
    </w:r>
  </w:p>
  <w:p w14:paraId="537E47C0" w14:textId="279754D3" w:rsidR="00FE5E25" w:rsidRDefault="00576EE1" w:rsidP="00640FD2">
    <w:pPr>
      <w:pStyle w:val="Stopka"/>
      <w:rPr>
        <w:lang w:val="en-US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732992" behindDoc="0" locked="0" layoutInCell="1" allowOverlap="1" wp14:anchorId="739DFB4A" wp14:editId="1FFE5E9F">
              <wp:simplePos x="0" y="0"/>
              <wp:positionH relativeFrom="column">
                <wp:posOffset>377825</wp:posOffset>
              </wp:positionH>
              <wp:positionV relativeFrom="paragraph">
                <wp:posOffset>21424</wp:posOffset>
              </wp:positionV>
              <wp:extent cx="2425894" cy="247650"/>
              <wp:effectExtent l="0" t="0" r="0" b="0"/>
              <wp:wrapNone/>
              <wp:docPr id="43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25894" cy="247650"/>
                        <a:chOff x="-1964" y="934"/>
                        <a:chExt cx="2341066" cy="248618"/>
                      </a:xfrm>
                    </wpg:grpSpPr>
                    <wps:wsp>
                      <wps:cNvPr id="33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132028" y="2537"/>
                          <a:ext cx="2207074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1AC01B" w14:textId="157CE9A0" w:rsidR="00D04765" w:rsidRPr="00385D09" w:rsidRDefault="00A87097" w:rsidP="005079D5">
                            <w:pPr>
                              <w:spacing w:line="240" w:lineRule="auto"/>
                              <w:rPr>
                                <w:rFonts w:ascii="Montserrat" w:hAnsi="Montserrat"/>
                                <w:color w:val="252D52"/>
                                <w:sz w:val="13"/>
                                <w:szCs w:val="13"/>
                              </w:rPr>
                            </w:pPr>
                            <w:r w:rsidRPr="00385D09">
                              <w:rPr>
                                <w:rFonts w:ascii="Montserrat" w:hAnsi="Montserrat" w:cs="Times New Roman (Tekst podstawo"/>
                                <w:color w:val="252D52"/>
                                <w:spacing w:val="20"/>
                                <w:sz w:val="13"/>
                                <w:szCs w:val="13"/>
                              </w:rPr>
                              <w:t xml:space="preserve">tel. </w:t>
                            </w:r>
                            <w:r w:rsidR="00FB7F71" w:rsidRPr="00385D09">
                              <w:rPr>
                                <w:rFonts w:ascii="Calibri" w:hAnsi="Calibri" w:cs="Calibri"/>
                                <w:color w:val="252D52"/>
                                <w:spacing w:val="20"/>
                                <w:sz w:val="13"/>
                                <w:szCs w:val="13"/>
                              </w:rPr>
                              <w:t>﻿</w:t>
                            </w:r>
                            <w:r w:rsidR="00FB7F71" w:rsidRPr="00385D09">
                              <w:rPr>
                                <w:rFonts w:ascii="Montserrat" w:hAnsi="Montserrat" w:cs="Times New Roman (Tekst podstawo"/>
                                <w:color w:val="252D52"/>
                                <w:spacing w:val="20"/>
                                <w:sz w:val="13"/>
                                <w:szCs w:val="13"/>
                              </w:rPr>
                              <w:t>91 42 51</w:t>
                            </w:r>
                            <w:r w:rsidR="0003361E">
                              <w:rPr>
                                <w:rFonts w:ascii="Montserrat" w:hAnsi="Montserrat" w:cs="Times New Roman (Tekst podstawo"/>
                                <w:color w:val="252D52"/>
                                <w:spacing w:val="20"/>
                                <w:sz w:val="13"/>
                                <w:szCs w:val="13"/>
                              </w:rPr>
                              <w:t> </w:t>
                            </w:r>
                            <w:r w:rsidR="00576EE1">
                              <w:rPr>
                                <w:rFonts w:ascii="Montserrat" w:hAnsi="Montserrat" w:cs="Times New Roman (Tekst podstawo"/>
                                <w:color w:val="252D52"/>
                                <w:spacing w:val="20"/>
                                <w:sz w:val="13"/>
                                <w:szCs w:val="13"/>
                              </w:rPr>
                              <w:t>457</w:t>
                            </w:r>
                            <w:r w:rsidR="00C550BF">
                              <w:rPr>
                                <w:rFonts w:ascii="Montserrat" w:hAnsi="Montserrat" w:cs="Times New Roman (Tekst podstawo"/>
                                <w:color w:val="252D52"/>
                                <w:spacing w:val="2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FB7F71" w:rsidRPr="00385D09">
                              <w:rPr>
                                <w:rFonts w:ascii="Montserrat" w:hAnsi="Montserrat" w:cs="Times New Roman (Tekst podstawo"/>
                                <w:color w:val="252D52"/>
                                <w:spacing w:val="20"/>
                                <w:sz w:val="13"/>
                                <w:szCs w:val="1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7" name="Grafika 37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964" y="934"/>
                          <a:ext cx="115945" cy="21212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39DFB4A" id="Grupa 4" o:spid="_x0000_s1032" style="position:absolute;margin-left:29.75pt;margin-top:1.7pt;width:191pt;height:19.5pt;z-index:251732992" coordorigin="-19,9" coordsize="23410,2486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">
              <v:shape id="_x0000_s1033" type="#_x0000_t202" style="position:absolute;left:1320;top:25;width:22071;height:24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" filled="f" stroked="f">
                <v:textbox>
                  <w:txbxContent>
                    <w:p w14:paraId="391AC01B" w14:textId="157CE9A0" w:rsidR="00D04765" w:rsidRPr="00385D09" w:rsidRDefault="00A87097" w:rsidP="005079D5">
                      <w:pPr>
                        <w:spacing w:line="240" w:lineRule="auto"/>
                        <w:rPr>
                          <w:rFonts w:ascii="Montserrat" w:hAnsi="Montserrat"/>
                          <w:color w:val="252D52"/>
                          <w:sz w:val="13"/>
                          <w:szCs w:val="13"/>
                        </w:rPr>
                      </w:pPr>
                      <w:r w:rsidRPr="00385D09">
                        <w:rPr>
                          <w:rFonts w:ascii="Montserrat" w:hAnsi="Montserrat" w:cs="Times New Roman (Tekst podstawo"/>
                          <w:color w:val="252D52"/>
                          <w:spacing w:val="20"/>
                          <w:sz w:val="13"/>
                          <w:szCs w:val="13"/>
                        </w:rPr>
                        <w:t xml:space="preserve">tel. </w:t>
                      </w:r>
                      <w:r w:rsidR="00FB7F71" w:rsidRPr="00385D09">
                        <w:rPr>
                          <w:rFonts w:ascii="Calibri" w:hAnsi="Calibri" w:cs="Calibri"/>
                          <w:color w:val="252D52"/>
                          <w:spacing w:val="20"/>
                          <w:sz w:val="13"/>
                          <w:szCs w:val="13"/>
                        </w:rPr>
                        <w:t>﻿</w:t>
                      </w:r>
                      <w:r w:rsidR="00FB7F71" w:rsidRPr="00385D09">
                        <w:rPr>
                          <w:rFonts w:ascii="Montserrat" w:hAnsi="Montserrat" w:cs="Times New Roman (Tekst podstawo"/>
                          <w:color w:val="252D52"/>
                          <w:spacing w:val="20"/>
                          <w:sz w:val="13"/>
                          <w:szCs w:val="13"/>
                        </w:rPr>
                        <w:t>91 42 51</w:t>
                      </w:r>
                      <w:r w:rsidR="0003361E">
                        <w:rPr>
                          <w:rFonts w:ascii="Montserrat" w:hAnsi="Montserrat" w:cs="Times New Roman (Tekst podstawo"/>
                          <w:color w:val="252D52"/>
                          <w:spacing w:val="20"/>
                          <w:sz w:val="13"/>
                          <w:szCs w:val="13"/>
                        </w:rPr>
                        <w:t> </w:t>
                      </w:r>
                      <w:r w:rsidR="00576EE1">
                        <w:rPr>
                          <w:rFonts w:ascii="Montserrat" w:hAnsi="Montserrat" w:cs="Times New Roman (Tekst podstawo"/>
                          <w:color w:val="252D52"/>
                          <w:spacing w:val="20"/>
                          <w:sz w:val="13"/>
                          <w:szCs w:val="13"/>
                        </w:rPr>
                        <w:t>457</w:t>
                      </w:r>
                      <w:r w:rsidR="00C550BF">
                        <w:rPr>
                          <w:rFonts w:ascii="Montserrat" w:hAnsi="Montserrat" w:cs="Times New Roman (Tekst podstawo"/>
                          <w:color w:val="252D52"/>
                          <w:spacing w:val="20"/>
                          <w:sz w:val="13"/>
                          <w:szCs w:val="13"/>
                        </w:rPr>
                        <w:t xml:space="preserve"> </w:t>
                      </w:r>
                      <w:r w:rsidR="00FB7F71" w:rsidRPr="00385D09">
                        <w:rPr>
                          <w:rFonts w:ascii="Montserrat" w:hAnsi="Montserrat" w:cs="Times New Roman (Tekst podstawo"/>
                          <w:color w:val="252D52"/>
                          <w:spacing w:val="20"/>
                          <w:sz w:val="13"/>
                          <w:szCs w:val="13"/>
                        </w:rPr>
                        <w:t xml:space="preserve"> </w:t>
                      </w:r>
                    </w:p>
                  </w:txbxContent>
                </v:textbox>
              </v:shape>
              <v:shape id="Grafika 37" o:spid="_x0000_s1034" type="#_x0000_t75" style="position:absolute;left:-19;top:9;width:1158;height:21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">
                <v:imagedata r:id="rId9" o:title=""/>
              </v:shape>
            </v:group>
          </w:pict>
        </mc:Fallback>
      </mc:AlternateContent>
    </w:r>
  </w:p>
  <w:p w14:paraId="0F3C698B" w14:textId="6D880BBF" w:rsidR="00D04765" w:rsidRDefault="00576EE1" w:rsidP="00640FD2">
    <w:pPr>
      <w:pStyle w:val="Stopka"/>
      <w:rPr>
        <w:lang w:val="en-US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1737A0B1" wp14:editId="032A3998">
              <wp:simplePos x="0" y="0"/>
              <wp:positionH relativeFrom="column">
                <wp:posOffset>717013</wp:posOffset>
              </wp:positionH>
              <wp:positionV relativeFrom="paragraph">
                <wp:posOffset>83087</wp:posOffset>
              </wp:positionV>
              <wp:extent cx="4400061" cy="246558"/>
              <wp:effectExtent l="0" t="0" r="0" b="0"/>
              <wp:wrapNone/>
              <wp:docPr id="97857834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0061" cy="24655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630A5D" w14:textId="2375E744" w:rsidR="00FB7F71" w:rsidRPr="00F81B67" w:rsidRDefault="00FB7F71" w:rsidP="005079D5">
                          <w:pPr>
                            <w:pStyle w:val="NormalnyWeb"/>
                            <w:jc w:val="center"/>
                            <w:rPr>
                              <w:color w:val="252D52"/>
                            </w:rPr>
                          </w:pPr>
                          <w:r w:rsidRPr="00F81B67">
                            <w:rPr>
                              <w:rFonts w:ascii="Montserrat" w:hAnsi="Montserrat"/>
                              <w:b/>
                              <w:bCs/>
                              <w:color w:val="252D52"/>
                              <w:sz w:val="16"/>
                              <w:szCs w:val="16"/>
                            </w:rPr>
                            <w:t>Zachodniopom</w:t>
                          </w:r>
                          <w:r w:rsidR="00026737">
                            <w:rPr>
                              <w:rFonts w:ascii="Montserrat" w:hAnsi="Montserrat"/>
                              <w:b/>
                              <w:bCs/>
                              <w:color w:val="252D52"/>
                              <w:sz w:val="16"/>
                              <w:szCs w:val="16"/>
                            </w:rPr>
                            <w:t xml:space="preserve">orskie </w:t>
                          </w:r>
                          <w:r w:rsidRPr="00F81B67">
                            <w:rPr>
                              <w:rFonts w:ascii="Montserrat" w:hAnsi="Montserrat"/>
                              <w:b/>
                              <w:bCs/>
                              <w:color w:val="252D52"/>
                              <w:sz w:val="16"/>
                              <w:szCs w:val="16"/>
                            </w:rPr>
                            <w:t>Centrum</w:t>
                          </w:r>
                          <w:r w:rsidRPr="00F81B67">
                            <w:rPr>
                              <w:rFonts w:ascii="MS Mincho" w:eastAsia="MS Mincho" w:hAnsi="MS Mincho" w:cs="MS Mincho" w:hint="eastAsia"/>
                              <w:b/>
                              <w:bCs/>
                              <w:color w:val="252D52"/>
                              <w:sz w:val="16"/>
                              <w:szCs w:val="16"/>
                            </w:rPr>
                            <w:t> </w:t>
                          </w:r>
                          <w:r w:rsidRPr="00F81B67">
                            <w:rPr>
                              <w:rFonts w:ascii="Montserrat" w:hAnsi="Montserrat"/>
                              <w:b/>
                              <w:bCs/>
                              <w:color w:val="252D52"/>
                              <w:sz w:val="16"/>
                              <w:szCs w:val="16"/>
                            </w:rPr>
                            <w:t>Onkologii</w:t>
                          </w:r>
                          <w:r w:rsidR="00026737">
                            <w:rPr>
                              <w:rFonts w:ascii="MS Mincho" w:eastAsia="MS Mincho" w:hAnsi="MS Mincho" w:cs="MS Mincho" w:hint="eastAsia"/>
                              <w:color w:val="252D5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F81B67">
                            <w:rPr>
                              <w:rFonts w:ascii="Montserrat" w:hAnsi="Montserrat"/>
                              <w:color w:val="252D52"/>
                              <w:sz w:val="16"/>
                              <w:szCs w:val="16"/>
                            </w:rPr>
                            <w:t>ul.</w:t>
                          </w:r>
                          <w:r w:rsidR="00026737">
                            <w:rPr>
                              <w:rFonts w:ascii="MS Mincho" w:eastAsia="MS Mincho" w:hAnsi="MS Mincho" w:cs="MS Mincho" w:hint="eastAsia"/>
                              <w:color w:val="252D5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F81B67">
                            <w:rPr>
                              <w:rFonts w:ascii="Montserrat" w:hAnsi="Montserrat"/>
                              <w:color w:val="252D52"/>
                              <w:sz w:val="16"/>
                              <w:szCs w:val="16"/>
                            </w:rPr>
                            <w:t>Strzałowska</w:t>
                          </w:r>
                          <w:r w:rsidRPr="00F81B67">
                            <w:rPr>
                              <w:rFonts w:ascii="MS Mincho" w:eastAsia="MS Mincho" w:hAnsi="MS Mincho" w:cs="MS Mincho" w:hint="eastAsia"/>
                              <w:color w:val="252D52"/>
                              <w:sz w:val="16"/>
                              <w:szCs w:val="16"/>
                            </w:rPr>
                            <w:t> </w:t>
                          </w:r>
                          <w:r w:rsidRPr="00F81B67">
                            <w:rPr>
                              <w:rFonts w:ascii="Montserrat" w:hAnsi="Montserrat"/>
                              <w:color w:val="252D52"/>
                              <w:sz w:val="16"/>
                              <w:szCs w:val="16"/>
                            </w:rPr>
                            <w:t>2</w:t>
                          </w:r>
                          <w:r w:rsidR="0003361E">
                            <w:rPr>
                              <w:rFonts w:ascii="Montserrat" w:hAnsi="Montserrat"/>
                              <w:color w:val="252D52"/>
                              <w:sz w:val="16"/>
                              <w:szCs w:val="16"/>
                            </w:rPr>
                            <w:t>2</w:t>
                          </w:r>
                          <w:r w:rsidRPr="00F81B67">
                            <w:rPr>
                              <w:rFonts w:ascii="Montserrat" w:hAnsi="Montserrat"/>
                              <w:color w:val="252D52"/>
                              <w:sz w:val="16"/>
                              <w:szCs w:val="16"/>
                            </w:rPr>
                            <w:t>,</w:t>
                          </w:r>
                          <w:r w:rsidRPr="00F81B67">
                            <w:rPr>
                              <w:rFonts w:ascii="MS Mincho" w:eastAsia="MS Mincho" w:hAnsi="MS Mincho" w:cs="MS Mincho" w:hint="eastAsia"/>
                              <w:color w:val="252D52"/>
                              <w:sz w:val="16"/>
                              <w:szCs w:val="16"/>
                            </w:rPr>
                            <w:t> </w:t>
                          </w:r>
                          <w:r w:rsidRPr="00F81B67">
                            <w:rPr>
                              <w:rFonts w:ascii="Montserrat" w:hAnsi="Montserrat"/>
                              <w:color w:val="252D52"/>
                              <w:sz w:val="16"/>
                              <w:szCs w:val="16"/>
                            </w:rPr>
                            <w:t>71-730</w:t>
                          </w:r>
                          <w:r w:rsidRPr="00F81B67">
                            <w:rPr>
                              <w:rFonts w:ascii="MS Mincho" w:eastAsia="MS Mincho" w:hAnsi="MS Mincho" w:cs="MS Mincho" w:hint="eastAsia"/>
                              <w:color w:val="252D52"/>
                              <w:sz w:val="16"/>
                              <w:szCs w:val="16"/>
                            </w:rPr>
                            <w:t> </w:t>
                          </w:r>
                          <w:r w:rsidRPr="00F81B67">
                            <w:rPr>
                              <w:rFonts w:ascii="Montserrat" w:hAnsi="Montserrat"/>
                              <w:color w:val="252D52"/>
                              <w:sz w:val="16"/>
                              <w:szCs w:val="16"/>
                            </w:rPr>
                            <w:t>Szczecin</w:t>
                          </w:r>
                        </w:p>
                        <w:p w14:paraId="54243B01" w14:textId="1C3DEE6B" w:rsidR="00FB7F71" w:rsidRPr="00F81B67" w:rsidRDefault="005079D5" w:rsidP="00FB7F71">
                          <w:pPr>
                            <w:rPr>
                              <w:rFonts w:ascii="Montserrat" w:hAnsi="Montserrat"/>
                              <w:color w:val="252D52"/>
                            </w:rPr>
                          </w:pPr>
                          <w:r w:rsidRPr="00F81B67">
                            <w:rPr>
                              <w:rFonts w:ascii="Montserrat" w:hAnsi="Montserrat"/>
                              <w:color w:val="252D52"/>
                            </w:rPr>
                            <w:t>a</w:t>
                          </w:r>
                          <w:r w:rsidR="00026737">
                            <w:rPr>
                              <w:rFonts w:ascii="Montserrat" w:hAnsi="Montserrat"/>
                              <w:color w:val="252D52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737A0B1" id="Pole tekstowe 2" o:spid="_x0000_s1035" type="#_x0000_t202" style="position:absolute;margin-left:56.45pt;margin-top:6.55pt;width:346.45pt;height:19.4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" filled="f" stroked="f">
              <v:textbox>
                <w:txbxContent>
                  <w:p w14:paraId="21630A5D" w14:textId="2375E744" w:rsidR="00FB7F71" w:rsidRPr="00F81B67" w:rsidRDefault="00FB7F71" w:rsidP="005079D5">
                    <w:pPr>
                      <w:pStyle w:val="NormalnyWeb"/>
                      <w:jc w:val="center"/>
                      <w:rPr>
                        <w:color w:val="252D52"/>
                      </w:rPr>
                    </w:pPr>
                    <w:r w:rsidRPr="00F81B67">
                      <w:rPr>
                        <w:rFonts w:ascii="Montserrat" w:hAnsi="Montserrat"/>
                        <w:b/>
                        <w:bCs/>
                        <w:color w:val="252D52"/>
                        <w:sz w:val="16"/>
                        <w:szCs w:val="16"/>
                      </w:rPr>
                      <w:t>Zachodniopom</w:t>
                    </w:r>
                    <w:r w:rsidR="00026737">
                      <w:rPr>
                        <w:rFonts w:ascii="Montserrat" w:hAnsi="Montserrat"/>
                        <w:b/>
                        <w:bCs/>
                        <w:color w:val="252D52"/>
                        <w:sz w:val="16"/>
                        <w:szCs w:val="16"/>
                      </w:rPr>
                      <w:t xml:space="preserve">orskie </w:t>
                    </w:r>
                    <w:r w:rsidRPr="00F81B67">
                      <w:rPr>
                        <w:rFonts w:ascii="Montserrat" w:hAnsi="Montserrat"/>
                        <w:b/>
                        <w:bCs/>
                        <w:color w:val="252D52"/>
                        <w:sz w:val="16"/>
                        <w:szCs w:val="16"/>
                      </w:rPr>
                      <w:t>Centrum</w:t>
                    </w:r>
                    <w:r w:rsidRPr="00F81B67">
                      <w:rPr>
                        <w:rFonts w:ascii="MS Mincho" w:eastAsia="MS Mincho" w:hAnsi="MS Mincho" w:cs="MS Mincho" w:hint="eastAsia"/>
                        <w:b/>
                        <w:bCs/>
                        <w:color w:val="252D52"/>
                        <w:sz w:val="16"/>
                        <w:szCs w:val="16"/>
                      </w:rPr>
                      <w:t> </w:t>
                    </w:r>
                    <w:r w:rsidRPr="00F81B67">
                      <w:rPr>
                        <w:rFonts w:ascii="Montserrat" w:hAnsi="Montserrat"/>
                        <w:b/>
                        <w:bCs/>
                        <w:color w:val="252D52"/>
                        <w:sz w:val="16"/>
                        <w:szCs w:val="16"/>
                      </w:rPr>
                      <w:t>Onkologii</w:t>
                    </w:r>
                    <w:r w:rsidR="00026737">
                      <w:rPr>
                        <w:rFonts w:ascii="MS Mincho" w:eastAsia="MS Mincho" w:hAnsi="MS Mincho" w:cs="MS Mincho" w:hint="eastAsia"/>
                        <w:color w:val="252D52"/>
                        <w:sz w:val="16"/>
                        <w:szCs w:val="16"/>
                      </w:rPr>
                      <w:t xml:space="preserve"> </w:t>
                    </w:r>
                    <w:r w:rsidRPr="00F81B67">
                      <w:rPr>
                        <w:rFonts w:ascii="Montserrat" w:hAnsi="Montserrat"/>
                        <w:color w:val="252D52"/>
                        <w:sz w:val="16"/>
                        <w:szCs w:val="16"/>
                      </w:rPr>
                      <w:t>ul.</w:t>
                    </w:r>
                    <w:r w:rsidR="00026737">
                      <w:rPr>
                        <w:rFonts w:ascii="MS Mincho" w:eastAsia="MS Mincho" w:hAnsi="MS Mincho" w:cs="MS Mincho" w:hint="eastAsia"/>
                        <w:color w:val="252D52"/>
                        <w:sz w:val="16"/>
                        <w:szCs w:val="16"/>
                      </w:rPr>
                      <w:t xml:space="preserve"> </w:t>
                    </w:r>
                    <w:r w:rsidRPr="00F81B67">
                      <w:rPr>
                        <w:rFonts w:ascii="Montserrat" w:hAnsi="Montserrat"/>
                        <w:color w:val="252D52"/>
                        <w:sz w:val="16"/>
                        <w:szCs w:val="16"/>
                      </w:rPr>
                      <w:t>Strzałowska</w:t>
                    </w:r>
                    <w:r w:rsidRPr="00F81B67">
                      <w:rPr>
                        <w:rFonts w:ascii="MS Mincho" w:eastAsia="MS Mincho" w:hAnsi="MS Mincho" w:cs="MS Mincho" w:hint="eastAsia"/>
                        <w:color w:val="252D52"/>
                        <w:sz w:val="16"/>
                        <w:szCs w:val="16"/>
                      </w:rPr>
                      <w:t> </w:t>
                    </w:r>
                    <w:r w:rsidRPr="00F81B67">
                      <w:rPr>
                        <w:rFonts w:ascii="Montserrat" w:hAnsi="Montserrat"/>
                        <w:color w:val="252D52"/>
                        <w:sz w:val="16"/>
                        <w:szCs w:val="16"/>
                      </w:rPr>
                      <w:t>2</w:t>
                    </w:r>
                    <w:r w:rsidR="0003361E">
                      <w:rPr>
                        <w:rFonts w:ascii="Montserrat" w:hAnsi="Montserrat"/>
                        <w:color w:val="252D52"/>
                        <w:sz w:val="16"/>
                        <w:szCs w:val="16"/>
                      </w:rPr>
                      <w:t>2</w:t>
                    </w:r>
                    <w:r w:rsidRPr="00F81B67">
                      <w:rPr>
                        <w:rFonts w:ascii="Montserrat" w:hAnsi="Montserrat"/>
                        <w:color w:val="252D52"/>
                        <w:sz w:val="16"/>
                        <w:szCs w:val="16"/>
                      </w:rPr>
                      <w:t>,</w:t>
                    </w:r>
                    <w:r w:rsidRPr="00F81B67">
                      <w:rPr>
                        <w:rFonts w:ascii="MS Mincho" w:eastAsia="MS Mincho" w:hAnsi="MS Mincho" w:cs="MS Mincho" w:hint="eastAsia"/>
                        <w:color w:val="252D52"/>
                        <w:sz w:val="16"/>
                        <w:szCs w:val="16"/>
                      </w:rPr>
                      <w:t> </w:t>
                    </w:r>
                    <w:r w:rsidRPr="00F81B67">
                      <w:rPr>
                        <w:rFonts w:ascii="Montserrat" w:hAnsi="Montserrat"/>
                        <w:color w:val="252D52"/>
                        <w:sz w:val="16"/>
                        <w:szCs w:val="16"/>
                      </w:rPr>
                      <w:t>71-730</w:t>
                    </w:r>
                    <w:r w:rsidRPr="00F81B67">
                      <w:rPr>
                        <w:rFonts w:ascii="MS Mincho" w:eastAsia="MS Mincho" w:hAnsi="MS Mincho" w:cs="MS Mincho" w:hint="eastAsia"/>
                        <w:color w:val="252D52"/>
                        <w:sz w:val="16"/>
                        <w:szCs w:val="16"/>
                      </w:rPr>
                      <w:t> </w:t>
                    </w:r>
                    <w:r w:rsidRPr="00F81B67">
                      <w:rPr>
                        <w:rFonts w:ascii="Montserrat" w:hAnsi="Montserrat"/>
                        <w:color w:val="252D52"/>
                        <w:sz w:val="16"/>
                        <w:szCs w:val="16"/>
                      </w:rPr>
                      <w:t>Szczecin</w:t>
                    </w:r>
                  </w:p>
                  <w:p w14:paraId="54243B01" w14:textId="1C3DEE6B" w:rsidR="00FB7F71" w:rsidRPr="00F81B67" w:rsidRDefault="005079D5" w:rsidP="00FB7F71">
                    <w:pPr>
                      <w:rPr>
                        <w:rFonts w:ascii="Montserrat" w:hAnsi="Montserrat"/>
                        <w:color w:val="252D52"/>
                      </w:rPr>
                    </w:pPr>
                    <w:r w:rsidRPr="00F81B67">
                      <w:rPr>
                        <w:rFonts w:ascii="Montserrat" w:hAnsi="Montserrat"/>
                        <w:color w:val="252D52"/>
                      </w:rPr>
                      <w:t>a</w:t>
                    </w:r>
                    <w:r w:rsidR="00026737">
                      <w:rPr>
                        <w:rFonts w:ascii="Montserrat" w:hAnsi="Montserrat"/>
                        <w:color w:val="252D52"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</w:p>
  <w:p w14:paraId="5BA7BF35" w14:textId="51F09084" w:rsidR="00D04765" w:rsidRPr="00D4277A" w:rsidRDefault="00D04765" w:rsidP="00640FD2">
    <w:pPr>
      <w:pStyle w:val="Stopka"/>
      <w:rPr>
        <w:lang w:val="en-US"/>
      </w:rPr>
    </w:pPr>
  </w:p>
  <w:p w14:paraId="2E937BE6" w14:textId="625F8E8F" w:rsidR="00FE5E25" w:rsidRDefault="00D4277A" w:rsidP="00640FD2">
    <w:pPr>
      <w:pStyle w:val="Stopka"/>
    </w:pPr>
    <w:r w:rsidRPr="00D4277A">
      <w:rPr>
        <w:rFonts w:ascii="Calibri" w:hAnsi="Calibri" w:cs="Calibri"/>
      </w:rPr>
      <w:t>﻿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8C3B02" w14:textId="77777777" w:rsidR="00E80927" w:rsidRDefault="00E80927" w:rsidP="00640FD2">
      <w:r>
        <w:separator/>
      </w:r>
    </w:p>
  </w:footnote>
  <w:footnote w:type="continuationSeparator" w:id="0">
    <w:p w14:paraId="785F170B" w14:textId="77777777" w:rsidR="00E80927" w:rsidRDefault="00E80927" w:rsidP="00640F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3DBFC" w14:textId="71971837" w:rsidR="00FE5E25" w:rsidRPr="009919F7" w:rsidRDefault="00576EE1" w:rsidP="00640FD2">
    <w:pPr>
      <w:pStyle w:val="Nagwek"/>
    </w:pPr>
    <w:r w:rsidRPr="009919F7">
      <w:rPr>
        <w:noProof/>
        <w:lang w:eastAsia="pl-PL"/>
      </w:rPr>
      <w:drawing>
        <wp:anchor distT="0" distB="0" distL="114300" distR="114300" simplePos="0" relativeHeight="251735040" behindDoc="0" locked="0" layoutInCell="1" allowOverlap="1" wp14:anchorId="4024D651" wp14:editId="350EF161">
          <wp:simplePos x="0" y="0"/>
          <wp:positionH relativeFrom="margin">
            <wp:posOffset>-361950</wp:posOffset>
          </wp:positionH>
          <wp:positionV relativeFrom="paragraph">
            <wp:posOffset>-499745</wp:posOffset>
          </wp:positionV>
          <wp:extent cx="4038600" cy="1172495"/>
          <wp:effectExtent l="0" t="0" r="0" b="0"/>
          <wp:wrapNone/>
          <wp:docPr id="1141944496" name="Obraz 1141944496" descr="Obraz zawierający tekst, Czcionka, logo, zrzut ekranu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1944496" name="Obraz 1141944496" descr="Obraz zawierający tekst, Czcionka, logo, zrzut ekranu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038600" cy="1172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9B3C45" w14:textId="30EC09AB" w:rsidR="00A22033" w:rsidRPr="009919F7" w:rsidRDefault="00A22033" w:rsidP="00640FD2">
    <w:pPr>
      <w:pStyle w:val="Nagwek"/>
    </w:pPr>
  </w:p>
  <w:p w14:paraId="0564084C" w14:textId="6AB73808" w:rsidR="00FE5E25" w:rsidRPr="009919F7" w:rsidRDefault="00FE5E25" w:rsidP="00640FD2">
    <w:pPr>
      <w:pStyle w:val="Nagwek"/>
    </w:pPr>
  </w:p>
  <w:p w14:paraId="699F0E4B" w14:textId="6C8ED66D" w:rsidR="00FE5E25" w:rsidRPr="009919F7" w:rsidRDefault="00FE5E25" w:rsidP="00640FD2">
    <w:pPr>
      <w:pStyle w:val="Nagwek"/>
    </w:pPr>
  </w:p>
  <w:p w14:paraId="15F4466A" w14:textId="47684152" w:rsidR="00FE5E25" w:rsidRPr="009919F7" w:rsidRDefault="00FE5E25" w:rsidP="00640FD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7" w15:restartNumberingAfterBreak="0">
    <w:nsid w:val="09C331CB"/>
    <w:multiLevelType w:val="multilevel"/>
    <w:tmpl w:val="0972B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005C50"/>
    <w:multiLevelType w:val="hybridMultilevel"/>
    <w:tmpl w:val="76E0D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B13F59"/>
    <w:multiLevelType w:val="hybridMultilevel"/>
    <w:tmpl w:val="136428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0561B4"/>
    <w:multiLevelType w:val="multilevel"/>
    <w:tmpl w:val="9A36A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03105CB"/>
    <w:multiLevelType w:val="multilevel"/>
    <w:tmpl w:val="C43CC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E8641D2"/>
    <w:multiLevelType w:val="multilevel"/>
    <w:tmpl w:val="9C04B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EF67806"/>
    <w:multiLevelType w:val="hybridMultilevel"/>
    <w:tmpl w:val="69508F90"/>
    <w:lvl w:ilvl="0" w:tplc="391AEC5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2315140">
    <w:abstractNumId w:val="0"/>
  </w:num>
  <w:num w:numId="2" w16cid:durableId="511379974">
    <w:abstractNumId w:val="8"/>
  </w:num>
  <w:num w:numId="3" w16cid:durableId="1050570786">
    <w:abstractNumId w:val="13"/>
  </w:num>
  <w:num w:numId="4" w16cid:durableId="1455441709">
    <w:abstractNumId w:val="9"/>
  </w:num>
  <w:num w:numId="5" w16cid:durableId="2073194995">
    <w:abstractNumId w:val="1"/>
  </w:num>
  <w:num w:numId="6" w16cid:durableId="217514815">
    <w:abstractNumId w:val="2"/>
  </w:num>
  <w:num w:numId="7" w16cid:durableId="1990936168">
    <w:abstractNumId w:val="3"/>
  </w:num>
  <w:num w:numId="8" w16cid:durableId="1058014626">
    <w:abstractNumId w:val="4"/>
  </w:num>
  <w:num w:numId="9" w16cid:durableId="701906902">
    <w:abstractNumId w:val="5"/>
  </w:num>
  <w:num w:numId="10" w16cid:durableId="1176651546">
    <w:abstractNumId w:val="6"/>
  </w:num>
  <w:num w:numId="11" w16cid:durableId="1104767365">
    <w:abstractNumId w:val="10"/>
  </w:num>
  <w:num w:numId="12" w16cid:durableId="870803507">
    <w:abstractNumId w:val="7"/>
  </w:num>
  <w:num w:numId="13" w16cid:durableId="835076721">
    <w:abstractNumId w:val="11"/>
  </w:num>
  <w:num w:numId="14" w16cid:durableId="203957609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E57"/>
    <w:rsid w:val="00020A9A"/>
    <w:rsid w:val="00026737"/>
    <w:rsid w:val="00027B71"/>
    <w:rsid w:val="0003361E"/>
    <w:rsid w:val="00053A57"/>
    <w:rsid w:val="000549BD"/>
    <w:rsid w:val="00094457"/>
    <w:rsid w:val="000A35DB"/>
    <w:rsid w:val="000E04C0"/>
    <w:rsid w:val="00147005"/>
    <w:rsid w:val="00163CED"/>
    <w:rsid w:val="00180F43"/>
    <w:rsid w:val="001A0D05"/>
    <w:rsid w:val="001C54EC"/>
    <w:rsid w:val="001D5469"/>
    <w:rsid w:val="00201B93"/>
    <w:rsid w:val="00212A5F"/>
    <w:rsid w:val="002204F4"/>
    <w:rsid w:val="00236A70"/>
    <w:rsid w:val="00247273"/>
    <w:rsid w:val="00261A75"/>
    <w:rsid w:val="002702E8"/>
    <w:rsid w:val="002D2C96"/>
    <w:rsid w:val="002F2828"/>
    <w:rsid w:val="002F61AB"/>
    <w:rsid w:val="002F6953"/>
    <w:rsid w:val="00300276"/>
    <w:rsid w:val="0032181D"/>
    <w:rsid w:val="0032724C"/>
    <w:rsid w:val="003316C4"/>
    <w:rsid w:val="0033377E"/>
    <w:rsid w:val="00344F25"/>
    <w:rsid w:val="00345D7E"/>
    <w:rsid w:val="00377F2F"/>
    <w:rsid w:val="00385D09"/>
    <w:rsid w:val="003A3839"/>
    <w:rsid w:val="003A428A"/>
    <w:rsid w:val="003A5221"/>
    <w:rsid w:val="003B2244"/>
    <w:rsid w:val="003B6DA0"/>
    <w:rsid w:val="004119D2"/>
    <w:rsid w:val="00481475"/>
    <w:rsid w:val="00482C0F"/>
    <w:rsid w:val="004C7845"/>
    <w:rsid w:val="004D2666"/>
    <w:rsid w:val="004F0447"/>
    <w:rsid w:val="004F1FBC"/>
    <w:rsid w:val="004F2FDE"/>
    <w:rsid w:val="005027E7"/>
    <w:rsid w:val="0050453E"/>
    <w:rsid w:val="005079D5"/>
    <w:rsid w:val="005158DD"/>
    <w:rsid w:val="00520888"/>
    <w:rsid w:val="00530E19"/>
    <w:rsid w:val="0053272E"/>
    <w:rsid w:val="005405FC"/>
    <w:rsid w:val="00540E2B"/>
    <w:rsid w:val="005473DF"/>
    <w:rsid w:val="0054788C"/>
    <w:rsid w:val="00560417"/>
    <w:rsid w:val="00565517"/>
    <w:rsid w:val="00571762"/>
    <w:rsid w:val="00571DB1"/>
    <w:rsid w:val="00576EE1"/>
    <w:rsid w:val="00583DEA"/>
    <w:rsid w:val="005976AC"/>
    <w:rsid w:val="005A625A"/>
    <w:rsid w:val="005A64BD"/>
    <w:rsid w:val="005B0C60"/>
    <w:rsid w:val="005B7E87"/>
    <w:rsid w:val="005F3F21"/>
    <w:rsid w:val="00616590"/>
    <w:rsid w:val="006227DB"/>
    <w:rsid w:val="00625115"/>
    <w:rsid w:val="00630B90"/>
    <w:rsid w:val="00640FD2"/>
    <w:rsid w:val="00667779"/>
    <w:rsid w:val="00686E57"/>
    <w:rsid w:val="00694AE7"/>
    <w:rsid w:val="006A027E"/>
    <w:rsid w:val="006A1379"/>
    <w:rsid w:val="006A2F79"/>
    <w:rsid w:val="006B16FB"/>
    <w:rsid w:val="006B30E4"/>
    <w:rsid w:val="006B45D8"/>
    <w:rsid w:val="006C25CC"/>
    <w:rsid w:val="006D2A18"/>
    <w:rsid w:val="006F045B"/>
    <w:rsid w:val="0071215D"/>
    <w:rsid w:val="007260C1"/>
    <w:rsid w:val="00733F34"/>
    <w:rsid w:val="00743824"/>
    <w:rsid w:val="007543B2"/>
    <w:rsid w:val="00784D40"/>
    <w:rsid w:val="00784D8D"/>
    <w:rsid w:val="00790B11"/>
    <w:rsid w:val="00794D32"/>
    <w:rsid w:val="007A2F56"/>
    <w:rsid w:val="007A4BD9"/>
    <w:rsid w:val="007D4AD1"/>
    <w:rsid w:val="007D69F1"/>
    <w:rsid w:val="007E5E21"/>
    <w:rsid w:val="007F298E"/>
    <w:rsid w:val="00816826"/>
    <w:rsid w:val="00824C0F"/>
    <w:rsid w:val="00834399"/>
    <w:rsid w:val="0083479A"/>
    <w:rsid w:val="0084192A"/>
    <w:rsid w:val="00842DB9"/>
    <w:rsid w:val="00854FB3"/>
    <w:rsid w:val="00864C89"/>
    <w:rsid w:val="00873C49"/>
    <w:rsid w:val="00876132"/>
    <w:rsid w:val="008A71A6"/>
    <w:rsid w:val="008B0A3B"/>
    <w:rsid w:val="008E7821"/>
    <w:rsid w:val="0090539F"/>
    <w:rsid w:val="009612BD"/>
    <w:rsid w:val="00982F4D"/>
    <w:rsid w:val="009919F7"/>
    <w:rsid w:val="00991B12"/>
    <w:rsid w:val="009B7B02"/>
    <w:rsid w:val="009C3EF2"/>
    <w:rsid w:val="009E26D0"/>
    <w:rsid w:val="009E27CE"/>
    <w:rsid w:val="009E3E08"/>
    <w:rsid w:val="009E6867"/>
    <w:rsid w:val="009E7D84"/>
    <w:rsid w:val="009F6C13"/>
    <w:rsid w:val="00A02B8A"/>
    <w:rsid w:val="00A22033"/>
    <w:rsid w:val="00A62520"/>
    <w:rsid w:val="00A84412"/>
    <w:rsid w:val="00A87097"/>
    <w:rsid w:val="00A93F50"/>
    <w:rsid w:val="00A94E87"/>
    <w:rsid w:val="00AB5D4F"/>
    <w:rsid w:val="00AE1161"/>
    <w:rsid w:val="00AE3764"/>
    <w:rsid w:val="00AF3B44"/>
    <w:rsid w:val="00B623FE"/>
    <w:rsid w:val="00B74ECC"/>
    <w:rsid w:val="00B94551"/>
    <w:rsid w:val="00B9614D"/>
    <w:rsid w:val="00B96A3A"/>
    <w:rsid w:val="00BC06F6"/>
    <w:rsid w:val="00BC1487"/>
    <w:rsid w:val="00BC44F0"/>
    <w:rsid w:val="00BD6C47"/>
    <w:rsid w:val="00BF1A9B"/>
    <w:rsid w:val="00C04987"/>
    <w:rsid w:val="00C176A1"/>
    <w:rsid w:val="00C17731"/>
    <w:rsid w:val="00C20221"/>
    <w:rsid w:val="00C21F4F"/>
    <w:rsid w:val="00C32237"/>
    <w:rsid w:val="00C32A45"/>
    <w:rsid w:val="00C43AB7"/>
    <w:rsid w:val="00C550BF"/>
    <w:rsid w:val="00C637D3"/>
    <w:rsid w:val="00C71C9A"/>
    <w:rsid w:val="00C87CD0"/>
    <w:rsid w:val="00C90D4B"/>
    <w:rsid w:val="00C94E7C"/>
    <w:rsid w:val="00CC54CE"/>
    <w:rsid w:val="00CD369E"/>
    <w:rsid w:val="00CF24B3"/>
    <w:rsid w:val="00D02E1C"/>
    <w:rsid w:val="00D04765"/>
    <w:rsid w:val="00D2112C"/>
    <w:rsid w:val="00D2150E"/>
    <w:rsid w:val="00D23966"/>
    <w:rsid w:val="00D35AE5"/>
    <w:rsid w:val="00D362EB"/>
    <w:rsid w:val="00D4277A"/>
    <w:rsid w:val="00D4431D"/>
    <w:rsid w:val="00D61624"/>
    <w:rsid w:val="00D721DC"/>
    <w:rsid w:val="00D7426A"/>
    <w:rsid w:val="00D76E33"/>
    <w:rsid w:val="00D77EF0"/>
    <w:rsid w:val="00D871D7"/>
    <w:rsid w:val="00D92266"/>
    <w:rsid w:val="00DC63FB"/>
    <w:rsid w:val="00DF6CE0"/>
    <w:rsid w:val="00E3587A"/>
    <w:rsid w:val="00E40510"/>
    <w:rsid w:val="00E5026C"/>
    <w:rsid w:val="00E51A08"/>
    <w:rsid w:val="00E52D84"/>
    <w:rsid w:val="00E6159E"/>
    <w:rsid w:val="00E80927"/>
    <w:rsid w:val="00E82860"/>
    <w:rsid w:val="00E82FF8"/>
    <w:rsid w:val="00EC48E4"/>
    <w:rsid w:val="00ED2EBA"/>
    <w:rsid w:val="00ED6B6C"/>
    <w:rsid w:val="00EE1CAD"/>
    <w:rsid w:val="00EF4B7E"/>
    <w:rsid w:val="00F03F60"/>
    <w:rsid w:val="00F06AFD"/>
    <w:rsid w:val="00F17C8C"/>
    <w:rsid w:val="00F264F5"/>
    <w:rsid w:val="00F3030A"/>
    <w:rsid w:val="00F35D9B"/>
    <w:rsid w:val="00F46B7A"/>
    <w:rsid w:val="00F4788A"/>
    <w:rsid w:val="00F53718"/>
    <w:rsid w:val="00F62311"/>
    <w:rsid w:val="00F65D58"/>
    <w:rsid w:val="00F73EB8"/>
    <w:rsid w:val="00F81B67"/>
    <w:rsid w:val="00FA12C3"/>
    <w:rsid w:val="00FB2DE8"/>
    <w:rsid w:val="00FB3DD4"/>
    <w:rsid w:val="00FB7F71"/>
    <w:rsid w:val="00FC1902"/>
    <w:rsid w:val="00FD1620"/>
    <w:rsid w:val="00FD5D10"/>
    <w:rsid w:val="00FE23DA"/>
    <w:rsid w:val="00FE5E25"/>
    <w:rsid w:val="00FF7232"/>
    <w:rsid w:val="00FF7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AA572D"/>
  <w15:chartTrackingRefBased/>
  <w15:docId w15:val="{1594485F-03E6-42E8-8BA6-5071FA430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40FD2"/>
    <w:pPr>
      <w:tabs>
        <w:tab w:val="left" w:pos="2370"/>
      </w:tabs>
      <w:spacing w:after="120" w:line="276" w:lineRule="auto"/>
    </w:pPr>
    <w:rPr>
      <w:rFonts w:ascii="AvenirNext LT Pro Bold" w:hAnsi="AvenirNext LT Pro Bold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01B93"/>
    <w:pPr>
      <w:keepNext/>
      <w:keepLines/>
      <w:spacing w:before="320"/>
      <w:outlineLvl w:val="0"/>
    </w:pPr>
    <w:rPr>
      <w:rFonts w:ascii="Gotham Bold" w:eastAsiaTheme="majorEastAsia" w:hAnsi="Gotham Bold" w:cstheme="majorBidi"/>
      <w:color w:val="253068"/>
      <w:spacing w:val="4"/>
      <w:sz w:val="32"/>
      <w:szCs w:val="32"/>
    </w:rPr>
  </w:style>
  <w:style w:type="paragraph" w:styleId="Nagwek2">
    <w:name w:val="heading 2"/>
    <w:basedOn w:val="Nagwek1"/>
    <w:next w:val="Normalny"/>
    <w:link w:val="Nagwek2Znak"/>
    <w:uiPriority w:val="9"/>
    <w:unhideWhenUsed/>
    <w:qFormat/>
    <w:rsid w:val="00C32237"/>
    <w:pPr>
      <w:spacing w:before="120"/>
      <w:outlineLvl w:val="1"/>
    </w:pPr>
    <w:rPr>
      <w:sz w:val="28"/>
      <w:szCs w:val="28"/>
    </w:rPr>
  </w:style>
  <w:style w:type="paragraph" w:styleId="Nagwek3">
    <w:name w:val="heading 3"/>
    <w:basedOn w:val="Nagwek2"/>
    <w:next w:val="Normalny"/>
    <w:link w:val="Nagwek3Znak"/>
    <w:uiPriority w:val="9"/>
    <w:unhideWhenUsed/>
    <w:qFormat/>
    <w:rsid w:val="00C32237"/>
    <w:pPr>
      <w:outlineLvl w:val="2"/>
    </w:pPr>
    <w:rPr>
      <w:sz w:val="24"/>
      <w:szCs w:val="24"/>
    </w:rPr>
  </w:style>
  <w:style w:type="paragraph" w:styleId="Nagwek4">
    <w:name w:val="heading 4"/>
    <w:basedOn w:val="Nagwek3"/>
    <w:next w:val="Normalny"/>
    <w:link w:val="Nagwek4Znak"/>
    <w:uiPriority w:val="9"/>
    <w:unhideWhenUsed/>
    <w:qFormat/>
    <w:rsid w:val="00C32237"/>
    <w:pPr>
      <w:outlineLvl w:val="3"/>
    </w:pPr>
    <w:rPr>
      <w:rFonts w:ascii="GOTHAM-MEDIUMITALIC" w:hAnsi="GOTHAM-MEDIUMITALIC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C48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C48E4"/>
  </w:style>
  <w:style w:type="paragraph" w:styleId="Stopka">
    <w:name w:val="footer"/>
    <w:basedOn w:val="Normalny"/>
    <w:link w:val="StopkaZnak"/>
    <w:uiPriority w:val="99"/>
    <w:unhideWhenUsed/>
    <w:rsid w:val="00EC48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C48E4"/>
  </w:style>
  <w:style w:type="character" w:styleId="Hipercze">
    <w:name w:val="Hyperlink"/>
    <w:basedOn w:val="Domylnaczcionkaakapitu"/>
    <w:uiPriority w:val="99"/>
    <w:unhideWhenUsed/>
    <w:rsid w:val="007E5E21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rsid w:val="007E5E2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F04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045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FE5E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640FD2"/>
    <w:pPr>
      <w:tabs>
        <w:tab w:val="left" w:pos="2370"/>
      </w:tabs>
      <w:spacing w:after="0" w:line="240" w:lineRule="auto"/>
    </w:pPr>
    <w:rPr>
      <w:rFonts w:ascii="AvenirNext LT Pro Bold" w:hAnsi="AvenirNext LT Pro Bold"/>
    </w:rPr>
  </w:style>
  <w:style w:type="character" w:customStyle="1" w:styleId="Nagwek1Znak">
    <w:name w:val="Nagłówek 1 Znak"/>
    <w:basedOn w:val="Domylnaczcionkaakapitu"/>
    <w:link w:val="Nagwek1"/>
    <w:uiPriority w:val="9"/>
    <w:rsid w:val="00201B93"/>
    <w:rPr>
      <w:rFonts w:ascii="Gotham Bold" w:eastAsiaTheme="majorEastAsia" w:hAnsi="Gotham Bold" w:cstheme="majorBidi"/>
      <w:color w:val="253068"/>
      <w:spacing w:val="4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C32237"/>
    <w:rPr>
      <w:rFonts w:ascii="Gotham Bold" w:eastAsiaTheme="majorEastAsia" w:hAnsi="Gotham Bold" w:cstheme="majorBidi"/>
      <w:color w:val="253068"/>
      <w:spacing w:val="4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rsid w:val="00C32237"/>
    <w:rPr>
      <w:rFonts w:ascii="Gotham Bold" w:eastAsiaTheme="majorEastAsia" w:hAnsi="Gotham Bold" w:cstheme="majorBidi"/>
      <w:color w:val="253068"/>
      <w:spacing w:val="4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C32237"/>
    <w:rPr>
      <w:rFonts w:ascii="GOTHAM-MEDIUMITALIC" w:eastAsiaTheme="majorEastAsia" w:hAnsi="GOTHAM-MEDIUMITALIC" w:cstheme="majorBidi"/>
      <w:color w:val="253068"/>
      <w:spacing w:val="4"/>
      <w:sz w:val="24"/>
      <w:szCs w:val="24"/>
    </w:rPr>
  </w:style>
  <w:style w:type="paragraph" w:styleId="Cytat">
    <w:name w:val="Quote"/>
    <w:basedOn w:val="Normalny"/>
    <w:next w:val="Normalny"/>
    <w:link w:val="CytatZnak"/>
    <w:uiPriority w:val="29"/>
    <w:qFormat/>
    <w:rsid w:val="00201B9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01B93"/>
    <w:rPr>
      <w:rFonts w:ascii="AvenirNext LT Pro Bold" w:hAnsi="AvenirNext LT Pro Bold"/>
      <w:i/>
      <w:iCs/>
      <w:color w:val="404040" w:themeColor="text1" w:themeTint="BF"/>
    </w:rPr>
  </w:style>
  <w:style w:type="character" w:styleId="Odwoaniedelikatne">
    <w:name w:val="Subtle Reference"/>
    <w:basedOn w:val="Domylnaczcionkaakapitu"/>
    <w:uiPriority w:val="31"/>
    <w:rsid w:val="00201B93"/>
    <w:rPr>
      <w:smallCap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201B9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01B93"/>
    <w:rPr>
      <w:rFonts w:ascii="AvenirNext LT Pro Bold" w:hAnsi="AvenirNext LT Pro Bold"/>
      <w:i/>
      <w:iCs/>
      <w:color w:val="5B9BD5" w:themeColor="accent1"/>
    </w:rPr>
  </w:style>
  <w:style w:type="paragraph" w:styleId="NormalnyWeb">
    <w:name w:val="Normal (Web)"/>
    <w:basedOn w:val="Normalny"/>
    <w:uiPriority w:val="99"/>
    <w:semiHidden/>
    <w:unhideWhenUsed/>
    <w:rsid w:val="00FB7F71"/>
    <w:pPr>
      <w:tabs>
        <w:tab w:val="clear" w:pos="2370"/>
      </w:tabs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84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8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9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39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52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5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79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2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6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196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sv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sv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standardowy 1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69496E-B27C-4A51-94F6-87AC3CD19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619</Words>
  <Characters>3717</Characters>
  <Application>Microsoft Office Word</Application>
  <DocSecurity>0</DocSecurity>
  <Lines>30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Tomasz Borkowski</cp:lastModifiedBy>
  <cp:revision>2</cp:revision>
  <cp:lastPrinted>2023-10-25T13:22:00Z</cp:lastPrinted>
  <dcterms:created xsi:type="dcterms:W3CDTF">2023-10-30T19:56:00Z</dcterms:created>
  <dcterms:modified xsi:type="dcterms:W3CDTF">2023-10-30T19:56:00Z</dcterms:modified>
</cp:coreProperties>
</file>