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A891C" w14:textId="77777777" w:rsidR="004F2215" w:rsidRPr="004F2215" w:rsidRDefault="004F2215" w:rsidP="004F2215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</w:pPr>
      <w:r w:rsidRPr="004F2215"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  <w:t>WEWNĄTRZODDZIAŁOWY REGULAMIN DLA PACJENTÓW</w:t>
      </w:r>
    </w:p>
    <w:p w14:paraId="453ABEA7" w14:textId="77777777" w:rsidR="004F2215" w:rsidRPr="004F2215" w:rsidRDefault="004F2215" w:rsidP="004F2215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</w:pPr>
      <w:r w:rsidRPr="004F2215"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  <w:t>ODDZIAŁU ONKOLOGII KLINICZNEJ</w:t>
      </w:r>
      <w:r w:rsidRPr="004F2215">
        <w:rPr>
          <w:rFonts w:ascii="Montserrat" w:eastAsia="Times New Roman" w:hAnsi="Montserrat" w:cs="Calibri"/>
          <w:b/>
          <w:sz w:val="20"/>
          <w:szCs w:val="20"/>
          <w:lang w:eastAsia="pl-PL"/>
        </w:rPr>
        <w:br/>
      </w:r>
    </w:p>
    <w:p w14:paraId="79B0F171" w14:textId="77777777" w:rsidR="004F2215" w:rsidRPr="004F2215" w:rsidRDefault="004F2215" w:rsidP="004F2215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4F2215"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  <w:t>I. Zasady udzielania informacji o stanie zdrowia.</w:t>
      </w:r>
    </w:p>
    <w:p w14:paraId="142B8805" w14:textId="77777777" w:rsidR="004F2215" w:rsidRPr="004F2215" w:rsidRDefault="004F2215" w:rsidP="004F2215">
      <w:pPr>
        <w:numPr>
          <w:ilvl w:val="0"/>
          <w:numId w:val="11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4F2215">
        <w:rPr>
          <w:rFonts w:ascii="Montserrat" w:eastAsia="Times New Roman" w:hAnsi="Montserrat" w:cs="Calibri"/>
          <w:sz w:val="20"/>
          <w:szCs w:val="20"/>
          <w:lang w:eastAsia="pl-PL"/>
        </w:rPr>
        <w:t>Informacji o stanie zdrowia i planach dalszego leczenia pacjentom lub osobom upoważnionym przez chorego, udziela na bieżąco, lekarz prowadzący lub ordynator oddziału codziennie po ustaleniu terminu rozmowy.</w:t>
      </w:r>
    </w:p>
    <w:p w14:paraId="650DE6FB" w14:textId="77777777" w:rsidR="004F2215" w:rsidRPr="004F2215" w:rsidRDefault="004F2215" w:rsidP="004F2215">
      <w:pPr>
        <w:numPr>
          <w:ilvl w:val="0"/>
          <w:numId w:val="11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4F2215">
        <w:rPr>
          <w:rFonts w:ascii="Montserrat" w:eastAsia="Times New Roman" w:hAnsi="Montserrat" w:cs="Calibri"/>
          <w:sz w:val="20"/>
          <w:szCs w:val="20"/>
          <w:lang w:eastAsia="pl-PL"/>
        </w:rPr>
        <w:t xml:space="preserve">Informacji o stanie zdrowia pacjenta osobom upoważnionym przez chorego udziela również w razie potrzeby </w:t>
      </w:r>
      <w:r w:rsidRPr="004F2215">
        <w:rPr>
          <w:rFonts w:ascii="Montserrat" w:eastAsia="Times New Roman" w:hAnsi="Montserrat" w:cs="Calibri"/>
          <w:b/>
          <w:bCs/>
          <w:sz w:val="20"/>
          <w:szCs w:val="20"/>
          <w:lang w:eastAsia="pl-PL"/>
        </w:rPr>
        <w:t xml:space="preserve">codziennie lekarz dyżurny. </w:t>
      </w:r>
      <w:r w:rsidRPr="004F2215">
        <w:rPr>
          <w:rFonts w:ascii="Montserrat" w:eastAsia="Times New Roman" w:hAnsi="Montserrat" w:cs="Calibri"/>
          <w:sz w:val="20"/>
          <w:szCs w:val="20"/>
          <w:lang w:eastAsia="ar-SA"/>
        </w:rPr>
        <w:t xml:space="preserve">Z uwagi na sprawność funkcjonowania oddziału </w:t>
      </w:r>
      <w:r w:rsidRPr="004F2215">
        <w:rPr>
          <w:rFonts w:ascii="Montserrat" w:eastAsia="Times New Roman" w:hAnsi="Montserrat" w:cs="Calibri"/>
          <w:bCs/>
          <w:sz w:val="20"/>
          <w:szCs w:val="20"/>
          <w:lang w:eastAsia="pl-PL"/>
        </w:rPr>
        <w:t>zaleca się kontakt w tej sprawie</w:t>
      </w:r>
      <w:r w:rsidRPr="004F2215">
        <w:rPr>
          <w:rFonts w:ascii="Montserrat" w:eastAsia="Times New Roman" w:hAnsi="Montserrat" w:cs="Calibri"/>
          <w:sz w:val="20"/>
          <w:szCs w:val="20"/>
          <w:lang w:eastAsia="pl-PL"/>
        </w:rPr>
        <w:t xml:space="preserve"> </w:t>
      </w:r>
      <w:r w:rsidRPr="004F2215">
        <w:rPr>
          <w:rFonts w:ascii="Montserrat" w:eastAsia="Times New Roman" w:hAnsi="Montserrat" w:cs="Calibri"/>
          <w:bCs/>
          <w:sz w:val="20"/>
          <w:szCs w:val="20"/>
          <w:lang w:eastAsia="pl-PL"/>
        </w:rPr>
        <w:t xml:space="preserve">w </w:t>
      </w:r>
      <w:proofErr w:type="gramStart"/>
      <w:r w:rsidRPr="004F2215">
        <w:rPr>
          <w:rFonts w:ascii="Montserrat" w:eastAsia="Times New Roman" w:hAnsi="Montserrat" w:cs="Calibri"/>
          <w:bCs/>
          <w:sz w:val="20"/>
          <w:szCs w:val="20"/>
          <w:lang w:eastAsia="pl-PL"/>
        </w:rPr>
        <w:t>godzinach  15.00</w:t>
      </w:r>
      <w:proofErr w:type="gramEnd"/>
      <w:r w:rsidRPr="004F2215">
        <w:rPr>
          <w:rFonts w:ascii="Montserrat" w:eastAsia="Times New Roman" w:hAnsi="Montserrat" w:cs="Calibri"/>
          <w:bCs/>
          <w:sz w:val="20"/>
          <w:szCs w:val="20"/>
          <w:lang w:eastAsia="pl-PL"/>
        </w:rPr>
        <w:t xml:space="preserve"> - 18.00.</w:t>
      </w:r>
      <w:r w:rsidRPr="004F2215">
        <w:rPr>
          <w:rFonts w:ascii="Montserrat" w:eastAsia="Times New Roman" w:hAnsi="Montserrat" w:cs="Calibri"/>
          <w:b/>
          <w:bCs/>
          <w:sz w:val="20"/>
          <w:szCs w:val="20"/>
          <w:lang w:eastAsia="pl-PL"/>
        </w:rPr>
        <w:t xml:space="preserve"> </w:t>
      </w:r>
    </w:p>
    <w:p w14:paraId="616309BE" w14:textId="77777777" w:rsidR="004F2215" w:rsidRPr="004F2215" w:rsidRDefault="004F2215" w:rsidP="004F2215">
      <w:pPr>
        <w:numPr>
          <w:ilvl w:val="0"/>
          <w:numId w:val="11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4F2215">
        <w:rPr>
          <w:rFonts w:ascii="Montserrat" w:eastAsia="Times New Roman" w:hAnsi="Montserrat" w:cs="Calibri"/>
          <w:sz w:val="20"/>
          <w:szCs w:val="20"/>
          <w:lang w:eastAsia="pl-PL"/>
        </w:rPr>
        <w:t>W przypadkach szczególnie uzasadnionych informacja o stanie zdrowia pacjentów udzielana jest również w godzinach nocnych przez lekarza dyżurnego.</w:t>
      </w:r>
    </w:p>
    <w:p w14:paraId="2F79A0B5" w14:textId="77777777" w:rsidR="004F2215" w:rsidRPr="004F2215" w:rsidRDefault="004F2215" w:rsidP="004F2215">
      <w:pPr>
        <w:numPr>
          <w:ilvl w:val="0"/>
          <w:numId w:val="11"/>
        </w:numPr>
        <w:tabs>
          <w:tab w:val="clear" w:pos="2370"/>
        </w:tabs>
        <w:spacing w:after="0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4F2215">
        <w:rPr>
          <w:rFonts w:ascii="Montserrat" w:eastAsia="Times New Roman" w:hAnsi="Montserrat" w:cs="Calibri"/>
          <w:sz w:val="20"/>
          <w:szCs w:val="20"/>
          <w:lang w:eastAsia="pl-PL"/>
        </w:rPr>
        <w:t>Pozostały personel medyczny udziela informacji pacjentowi stosownie do zakresu czynności, za które kompetencyjnie odpowiada przy udzielaniu świadczenia medycznego.</w:t>
      </w:r>
    </w:p>
    <w:p w14:paraId="6816FBB2" w14:textId="77777777" w:rsidR="004F2215" w:rsidRPr="004F2215" w:rsidRDefault="004F2215" w:rsidP="004F2215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4F2215"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  <w:t>II. Zasady udostępniania dokumentacji medycznej w oddziale onkologii klinicznej.</w:t>
      </w:r>
    </w:p>
    <w:p w14:paraId="54C2C17E" w14:textId="77777777" w:rsidR="004F2215" w:rsidRPr="004F2215" w:rsidRDefault="004F2215" w:rsidP="004F2215">
      <w:pPr>
        <w:numPr>
          <w:ilvl w:val="0"/>
          <w:numId w:val="9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4F2215">
        <w:rPr>
          <w:rFonts w:ascii="Montserrat" w:eastAsia="Times New Roman" w:hAnsi="Montserrat" w:cs="Calibri"/>
          <w:sz w:val="20"/>
          <w:szCs w:val="20"/>
          <w:lang w:eastAsia="ar-SA"/>
        </w:rPr>
        <w:t xml:space="preserve">Dokumentacja medyczna osoby leczonej w oddziale udostępniana jest na wniosek pacjenta lub osoby przez niego upoważnionej (pierwsze udostepnienie jest bezpłatne). </w:t>
      </w:r>
    </w:p>
    <w:p w14:paraId="4E85D2D8" w14:textId="77777777" w:rsidR="004F2215" w:rsidRPr="004F2215" w:rsidRDefault="004F2215" w:rsidP="004F2215">
      <w:pPr>
        <w:numPr>
          <w:ilvl w:val="0"/>
          <w:numId w:val="9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b/>
          <w:bCs/>
          <w:sz w:val="20"/>
          <w:szCs w:val="20"/>
          <w:lang w:eastAsia="ar-SA"/>
        </w:rPr>
      </w:pPr>
      <w:r w:rsidRPr="004F2215">
        <w:rPr>
          <w:rFonts w:ascii="Montserrat" w:eastAsia="Times New Roman" w:hAnsi="Montserrat" w:cs="Calibri"/>
          <w:sz w:val="20"/>
          <w:szCs w:val="20"/>
          <w:lang w:eastAsia="ar-SA"/>
        </w:rPr>
        <w:t>Dokumentacja lekarska i pielęgniarska udostępniana jest do wglądu</w:t>
      </w:r>
      <w:r w:rsidRPr="004F2215">
        <w:rPr>
          <w:rFonts w:ascii="Montserrat" w:eastAsia="Times New Roman" w:hAnsi="Montserrat" w:cs="Calibri"/>
          <w:b/>
          <w:bCs/>
          <w:sz w:val="20"/>
          <w:szCs w:val="20"/>
          <w:lang w:eastAsia="ar-SA"/>
        </w:rPr>
        <w:t xml:space="preserve"> </w:t>
      </w:r>
      <w:r w:rsidRPr="004F2215">
        <w:rPr>
          <w:rFonts w:ascii="Montserrat" w:eastAsia="Times New Roman" w:hAnsi="Montserrat" w:cs="Calibri"/>
          <w:sz w:val="20"/>
          <w:szCs w:val="20"/>
          <w:lang w:eastAsia="ar-SA"/>
        </w:rPr>
        <w:t>na wniosek pacjenta lub osób przez niego upoważnionych.</w:t>
      </w:r>
      <w:r w:rsidRPr="004F2215">
        <w:rPr>
          <w:rFonts w:ascii="Montserrat" w:eastAsia="Times New Roman" w:hAnsi="Montserrat" w:cs="Calibri"/>
          <w:b/>
          <w:bCs/>
          <w:sz w:val="20"/>
          <w:szCs w:val="20"/>
          <w:lang w:eastAsia="ar-SA"/>
        </w:rPr>
        <w:t xml:space="preserve"> </w:t>
      </w:r>
    </w:p>
    <w:p w14:paraId="7EF67AA9" w14:textId="77777777" w:rsidR="004F2215" w:rsidRPr="004F2215" w:rsidRDefault="004F2215" w:rsidP="004F2215">
      <w:pPr>
        <w:spacing w:after="0" w:line="240" w:lineRule="auto"/>
        <w:ind w:left="720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4F2215">
        <w:rPr>
          <w:rFonts w:ascii="Montserrat" w:eastAsia="Times New Roman" w:hAnsi="Montserrat" w:cs="Calibri"/>
          <w:b/>
          <w:sz w:val="20"/>
          <w:szCs w:val="20"/>
          <w:lang w:eastAsia="pl-PL"/>
        </w:rPr>
        <w:t>UWAGA:</w:t>
      </w:r>
      <w:r w:rsidRPr="004F2215">
        <w:rPr>
          <w:rFonts w:ascii="Montserrat" w:eastAsia="Times New Roman" w:hAnsi="Montserrat" w:cs="Calibri"/>
          <w:sz w:val="20"/>
          <w:szCs w:val="20"/>
          <w:lang w:eastAsia="pl-PL"/>
        </w:rPr>
        <w:t xml:space="preserve"> Dokumentacja udostępniania jest </w:t>
      </w:r>
      <w:r w:rsidRPr="004F2215">
        <w:rPr>
          <w:rFonts w:ascii="Montserrat" w:eastAsia="Times New Roman" w:hAnsi="Montserrat" w:cs="Calibri"/>
          <w:sz w:val="20"/>
          <w:szCs w:val="20"/>
          <w:u w:val="single"/>
          <w:lang w:eastAsia="pl-PL"/>
        </w:rPr>
        <w:t>do wglądu</w:t>
      </w:r>
      <w:r w:rsidRPr="004F2215">
        <w:rPr>
          <w:rFonts w:ascii="Montserrat" w:eastAsia="Times New Roman" w:hAnsi="Montserrat" w:cs="Calibri"/>
          <w:sz w:val="20"/>
          <w:szCs w:val="20"/>
          <w:lang w:eastAsia="pl-PL"/>
        </w:rPr>
        <w:t xml:space="preserve"> w obecności personelu medycznego w </w:t>
      </w:r>
      <w:r w:rsidRPr="004F2215">
        <w:rPr>
          <w:rFonts w:ascii="Montserrat" w:eastAsia="Times New Roman" w:hAnsi="Montserrat" w:cs="Calibri"/>
          <w:bCs/>
          <w:sz w:val="20"/>
          <w:szCs w:val="20"/>
          <w:lang w:eastAsia="ar-SA"/>
        </w:rPr>
        <w:t>sekretariacie oddziału</w:t>
      </w:r>
      <w:r w:rsidRPr="004F2215">
        <w:rPr>
          <w:rFonts w:ascii="Montserrat" w:eastAsia="Times New Roman" w:hAnsi="Montserrat" w:cs="Calibri"/>
          <w:sz w:val="20"/>
          <w:szCs w:val="20"/>
          <w:lang w:eastAsia="pl-PL"/>
        </w:rPr>
        <w:t>.</w:t>
      </w:r>
    </w:p>
    <w:p w14:paraId="50CCAF90" w14:textId="77777777" w:rsidR="004F2215" w:rsidRPr="004F2215" w:rsidRDefault="004F2215" w:rsidP="004F2215">
      <w:pPr>
        <w:shd w:val="clear" w:color="auto" w:fill="FFFFFF"/>
        <w:tabs>
          <w:tab w:val="left" w:pos="730"/>
        </w:tabs>
        <w:spacing w:after="0" w:line="240" w:lineRule="auto"/>
        <w:ind w:left="10"/>
        <w:rPr>
          <w:rFonts w:ascii="Montserrat" w:hAnsi="Montserrat" w:cs="Calibri"/>
          <w:sz w:val="20"/>
          <w:szCs w:val="20"/>
        </w:rPr>
      </w:pPr>
      <w:r w:rsidRPr="004F2215">
        <w:rPr>
          <w:rFonts w:ascii="Montserrat" w:hAnsi="Montserrat" w:cs="Calibri"/>
          <w:b/>
          <w:bCs/>
          <w:sz w:val="20"/>
          <w:szCs w:val="20"/>
        </w:rPr>
        <w:t xml:space="preserve">III. </w:t>
      </w:r>
      <w:r w:rsidRPr="004F2215">
        <w:rPr>
          <w:rFonts w:ascii="Montserrat" w:hAnsi="Montserrat" w:cs="Calibri"/>
          <w:b/>
          <w:bCs/>
          <w:spacing w:val="-1"/>
          <w:sz w:val="20"/>
          <w:szCs w:val="20"/>
        </w:rPr>
        <w:t>Zasady wydawania wypis</w:t>
      </w:r>
      <w:r w:rsidRPr="004F2215">
        <w:rPr>
          <w:rFonts w:ascii="Montserrat" w:eastAsia="Times New Roman" w:hAnsi="Montserrat" w:cs="Calibri"/>
          <w:b/>
          <w:bCs/>
          <w:spacing w:val="-1"/>
          <w:sz w:val="20"/>
          <w:szCs w:val="20"/>
        </w:rPr>
        <w:t>ów w Oddziale Onkologii Klinicznej</w:t>
      </w:r>
    </w:p>
    <w:p w14:paraId="5777FF0D" w14:textId="77777777" w:rsidR="004F2215" w:rsidRPr="004F2215" w:rsidRDefault="004F2215" w:rsidP="004F2215">
      <w:pPr>
        <w:shd w:val="clear" w:color="auto" w:fill="FFFFFF"/>
        <w:spacing w:after="0" w:line="240" w:lineRule="auto"/>
        <w:ind w:left="725"/>
        <w:rPr>
          <w:rFonts w:ascii="Montserrat" w:hAnsi="Montserrat" w:cs="Calibri"/>
          <w:sz w:val="20"/>
          <w:szCs w:val="20"/>
        </w:rPr>
      </w:pPr>
      <w:r w:rsidRPr="004F2215">
        <w:rPr>
          <w:rFonts w:ascii="Montserrat" w:hAnsi="Montserrat" w:cs="Calibri"/>
          <w:spacing w:val="-5"/>
          <w:sz w:val="20"/>
          <w:szCs w:val="20"/>
        </w:rPr>
        <w:t>Po zako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 xml:space="preserve">ńczeniu hospitalizacji, w dniu wypisu ze szpitala, pacjent otrzymuje kartę </w:t>
      </w:r>
      <w:r w:rsidRPr="004F2215">
        <w:rPr>
          <w:rFonts w:ascii="Montserrat" w:eastAsia="Times New Roman" w:hAnsi="Montserrat" w:cs="Calibri"/>
          <w:spacing w:val="-6"/>
          <w:sz w:val="20"/>
          <w:szCs w:val="20"/>
        </w:rPr>
        <w:t xml:space="preserve">informacyjną. Karta informacyjna wydawana jest przez lekarza prowadzącego po 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>godz. 12-</w:t>
      </w:r>
      <w:proofErr w:type="gramStart"/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>ej  w</w:t>
      </w:r>
      <w:proofErr w:type="gramEnd"/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 xml:space="preserve"> dniu wypisu.</w:t>
      </w:r>
    </w:p>
    <w:p w14:paraId="31808A76" w14:textId="77777777" w:rsidR="004F2215" w:rsidRPr="004F2215" w:rsidRDefault="004F2215" w:rsidP="004F2215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4F2215"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  <w:t xml:space="preserve">IV. Zasady odwiedzin pacjentów i sprawowania dodatkowej opieki pielęgnacyjnej. </w:t>
      </w:r>
    </w:p>
    <w:p w14:paraId="2B4CAA8F" w14:textId="77777777" w:rsidR="004F2215" w:rsidRPr="004F2215" w:rsidRDefault="004F2215" w:rsidP="004F2215">
      <w:pPr>
        <w:numPr>
          <w:ilvl w:val="0"/>
          <w:numId w:val="12"/>
        </w:numPr>
        <w:tabs>
          <w:tab w:val="clear" w:pos="2370"/>
        </w:tabs>
        <w:spacing w:after="0" w:line="240" w:lineRule="auto"/>
        <w:ind w:left="641" w:hanging="357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4F2215">
        <w:rPr>
          <w:rFonts w:ascii="Montserrat" w:eastAsia="Times New Roman" w:hAnsi="Montserrat" w:cs="Calibri"/>
          <w:sz w:val="20"/>
          <w:szCs w:val="20"/>
          <w:lang w:eastAsia="pl-PL"/>
        </w:rPr>
        <w:t xml:space="preserve">Odwiedziny pacjentów w oddziale odbywają się codziennie </w:t>
      </w:r>
      <w:r w:rsidRPr="004F2215">
        <w:rPr>
          <w:rFonts w:ascii="Montserrat" w:eastAsia="Times New Roman" w:hAnsi="Montserrat" w:cs="Calibri"/>
          <w:b/>
          <w:bCs/>
          <w:sz w:val="20"/>
          <w:szCs w:val="20"/>
          <w:lang w:eastAsia="pl-PL"/>
        </w:rPr>
        <w:t xml:space="preserve">do godz. 19.00, </w:t>
      </w:r>
      <w:r w:rsidRPr="004F2215">
        <w:rPr>
          <w:rFonts w:ascii="Montserrat" w:eastAsia="Times New Roman" w:hAnsi="Montserrat" w:cs="Calibri"/>
          <w:bCs/>
          <w:sz w:val="20"/>
          <w:szCs w:val="20"/>
          <w:lang w:eastAsia="ar-SA"/>
        </w:rPr>
        <w:t>a po zgłoszeniu pielęgniarce również w godzinach późniejszych. Odwiedziny powinny odbywać się z poszanowaniem praw pozostałych pacjentów oraz zasad współżycia społecznego.</w:t>
      </w:r>
    </w:p>
    <w:p w14:paraId="3737F3AF" w14:textId="77777777" w:rsidR="004F2215" w:rsidRPr="004F2215" w:rsidRDefault="004F2215" w:rsidP="004F2215">
      <w:pPr>
        <w:numPr>
          <w:ilvl w:val="0"/>
          <w:numId w:val="12"/>
        </w:numPr>
        <w:shd w:val="clear" w:color="auto" w:fill="FFFFFF"/>
        <w:tabs>
          <w:tab w:val="clear" w:pos="2370"/>
          <w:tab w:val="left" w:pos="1042"/>
        </w:tabs>
        <w:spacing w:after="0" w:line="240" w:lineRule="auto"/>
        <w:ind w:left="641" w:hanging="357"/>
        <w:rPr>
          <w:rFonts w:ascii="Montserrat" w:hAnsi="Montserrat" w:cs="Calibri"/>
          <w:sz w:val="20"/>
          <w:szCs w:val="20"/>
        </w:rPr>
      </w:pPr>
      <w:r w:rsidRPr="004F2215">
        <w:rPr>
          <w:rFonts w:ascii="Montserrat" w:hAnsi="Montserrat" w:cs="Calibri"/>
          <w:spacing w:val="-6"/>
          <w:sz w:val="20"/>
          <w:szCs w:val="20"/>
        </w:rPr>
        <w:t>Osoby sprawuj</w:t>
      </w:r>
      <w:r w:rsidRPr="004F2215">
        <w:rPr>
          <w:rFonts w:ascii="Montserrat" w:eastAsia="Times New Roman" w:hAnsi="Montserrat" w:cs="Calibri"/>
          <w:spacing w:val="-6"/>
          <w:sz w:val="20"/>
          <w:szCs w:val="20"/>
        </w:rPr>
        <w:t xml:space="preserve">ące dodatkową opiekę pielęgnacyjną nad pacjentem w celu jej zapewnienia mogą przebywać na oddziale w innym czasie niż wyznaczony na </w:t>
      </w:r>
      <w:r w:rsidRPr="004F2215">
        <w:rPr>
          <w:rFonts w:ascii="Montserrat" w:eastAsia="Times New Roman" w:hAnsi="Montserrat" w:cs="Calibri"/>
          <w:spacing w:val="-4"/>
          <w:sz w:val="20"/>
          <w:szCs w:val="20"/>
        </w:rPr>
        <w:t xml:space="preserve">odwiedziny zarówno w ciągu dnia jak i </w:t>
      </w:r>
      <w:r w:rsidRPr="004F2215">
        <w:rPr>
          <w:rFonts w:ascii="Montserrat" w:eastAsia="Times New Roman" w:hAnsi="Montserrat" w:cs="Calibri"/>
          <w:i/>
          <w:iCs/>
          <w:spacing w:val="-4"/>
          <w:sz w:val="20"/>
          <w:szCs w:val="20"/>
        </w:rPr>
        <w:t xml:space="preserve">w </w:t>
      </w:r>
      <w:r w:rsidRPr="004F2215">
        <w:rPr>
          <w:rFonts w:ascii="Montserrat" w:eastAsia="Times New Roman" w:hAnsi="Montserrat" w:cs="Calibri"/>
          <w:spacing w:val="-4"/>
          <w:sz w:val="20"/>
          <w:szCs w:val="20"/>
        </w:rPr>
        <w:t xml:space="preserve">nocy po uprzednim ustaleniu 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>zakresu opieki z lekarzem prowadzącym.</w:t>
      </w:r>
    </w:p>
    <w:p w14:paraId="788C6234" w14:textId="77777777" w:rsidR="004F2215" w:rsidRPr="004F2215" w:rsidRDefault="004F2215" w:rsidP="004F2215">
      <w:pPr>
        <w:numPr>
          <w:ilvl w:val="0"/>
          <w:numId w:val="12"/>
        </w:numPr>
        <w:shd w:val="clear" w:color="auto" w:fill="FFFFFF"/>
        <w:tabs>
          <w:tab w:val="clear" w:pos="2370"/>
          <w:tab w:val="left" w:pos="1042"/>
        </w:tabs>
        <w:spacing w:after="0" w:line="240" w:lineRule="auto"/>
        <w:ind w:left="641" w:right="461" w:hanging="357"/>
        <w:rPr>
          <w:rFonts w:ascii="Montserrat" w:hAnsi="Montserrat" w:cs="Calibri"/>
          <w:sz w:val="20"/>
          <w:szCs w:val="20"/>
        </w:rPr>
      </w:pPr>
      <w:r w:rsidRPr="004F2215">
        <w:rPr>
          <w:rFonts w:ascii="Montserrat" w:hAnsi="Montserrat" w:cs="Calibri"/>
          <w:spacing w:val="-6"/>
          <w:sz w:val="20"/>
          <w:szCs w:val="20"/>
        </w:rPr>
        <w:t>Osoby sprawuj</w:t>
      </w:r>
      <w:r w:rsidRPr="004F2215">
        <w:rPr>
          <w:rFonts w:ascii="Montserrat" w:eastAsia="Times New Roman" w:hAnsi="Montserrat" w:cs="Calibri"/>
          <w:spacing w:val="-6"/>
          <w:sz w:val="20"/>
          <w:szCs w:val="20"/>
        </w:rPr>
        <w:t>ące dodatkową opiekę pielęgnacyjną mogą uczestniczyć czynnie w zabiegach pielęgnacyjnych za zgodą personelu medycznego.</w:t>
      </w:r>
    </w:p>
    <w:p w14:paraId="3CA058BB" w14:textId="77777777" w:rsidR="004F2215" w:rsidRPr="004F2215" w:rsidRDefault="004F2215" w:rsidP="004F2215">
      <w:pPr>
        <w:numPr>
          <w:ilvl w:val="0"/>
          <w:numId w:val="12"/>
        </w:numPr>
        <w:shd w:val="clear" w:color="auto" w:fill="FFFFFF"/>
        <w:tabs>
          <w:tab w:val="clear" w:pos="2370"/>
          <w:tab w:val="left" w:pos="1042"/>
        </w:tabs>
        <w:spacing w:after="0" w:line="240" w:lineRule="auto"/>
        <w:ind w:left="641" w:hanging="357"/>
        <w:rPr>
          <w:rFonts w:ascii="Montserrat" w:hAnsi="Montserrat" w:cs="Calibri"/>
          <w:sz w:val="20"/>
          <w:szCs w:val="20"/>
        </w:rPr>
      </w:pPr>
      <w:r w:rsidRPr="004F2215">
        <w:rPr>
          <w:rFonts w:ascii="Montserrat" w:hAnsi="Montserrat" w:cs="Calibri"/>
          <w:spacing w:val="-5"/>
          <w:sz w:val="20"/>
          <w:szCs w:val="20"/>
        </w:rPr>
        <w:t>Odwiedziny chorych odbywaj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>ą się w salach chorych lub w świetlicy.</w:t>
      </w:r>
    </w:p>
    <w:p w14:paraId="6E78D0BA" w14:textId="77777777" w:rsidR="004F2215" w:rsidRPr="004F2215" w:rsidRDefault="004F2215" w:rsidP="004F2215">
      <w:pPr>
        <w:numPr>
          <w:ilvl w:val="0"/>
          <w:numId w:val="12"/>
        </w:numPr>
        <w:shd w:val="clear" w:color="auto" w:fill="FFFFFF"/>
        <w:tabs>
          <w:tab w:val="clear" w:pos="2370"/>
          <w:tab w:val="left" w:pos="1042"/>
        </w:tabs>
        <w:spacing w:after="0" w:line="240" w:lineRule="auto"/>
        <w:ind w:left="641" w:hanging="357"/>
        <w:rPr>
          <w:rFonts w:ascii="Montserrat" w:hAnsi="Montserrat" w:cs="Calibri"/>
          <w:sz w:val="20"/>
          <w:szCs w:val="20"/>
        </w:rPr>
      </w:pPr>
      <w:r w:rsidRPr="004F2215">
        <w:rPr>
          <w:rFonts w:ascii="Montserrat" w:hAnsi="Montserrat" w:cs="Calibri"/>
          <w:spacing w:val="-5"/>
          <w:sz w:val="20"/>
          <w:szCs w:val="20"/>
        </w:rPr>
        <w:t>Zaleca si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 xml:space="preserve">ę, aby pacjenta w sali chorych odwiedzały nie więcej niż dwie osoby </w:t>
      </w:r>
      <w:r w:rsidRPr="004F2215">
        <w:rPr>
          <w:rFonts w:ascii="Montserrat" w:eastAsia="Times New Roman" w:hAnsi="Montserrat" w:cs="Calibri"/>
          <w:spacing w:val="-4"/>
          <w:sz w:val="20"/>
          <w:szCs w:val="20"/>
        </w:rPr>
        <w:t xml:space="preserve">jednocześnie.           </w:t>
      </w:r>
      <w:r w:rsidRPr="004F2215">
        <w:rPr>
          <w:rFonts w:ascii="Montserrat" w:hAnsi="Montserrat" w:cs="Calibri"/>
          <w:spacing w:val="-5"/>
          <w:sz w:val="20"/>
          <w:szCs w:val="20"/>
        </w:rPr>
        <w:t xml:space="preserve">W </w:t>
      </w:r>
      <w:proofErr w:type="gramStart"/>
      <w:r w:rsidRPr="004F2215">
        <w:rPr>
          <w:rFonts w:ascii="Montserrat" w:hAnsi="Montserrat" w:cs="Calibri"/>
          <w:spacing w:val="-5"/>
          <w:sz w:val="20"/>
          <w:szCs w:val="20"/>
        </w:rPr>
        <w:t xml:space="preserve">przypadku  </w:t>
      </w:r>
      <w:proofErr w:type="spellStart"/>
      <w:r w:rsidRPr="004F2215">
        <w:rPr>
          <w:rFonts w:ascii="Montserrat" w:hAnsi="Montserrat" w:cs="Calibri"/>
          <w:spacing w:val="-5"/>
          <w:sz w:val="20"/>
          <w:szCs w:val="20"/>
        </w:rPr>
        <w:t>neutropenii</w:t>
      </w:r>
      <w:proofErr w:type="spellEnd"/>
      <w:proofErr w:type="gramEnd"/>
      <w:r w:rsidRPr="004F2215">
        <w:rPr>
          <w:rFonts w:ascii="Montserrat" w:hAnsi="Montserrat" w:cs="Calibri"/>
          <w:spacing w:val="-5"/>
          <w:sz w:val="20"/>
          <w:szCs w:val="20"/>
        </w:rPr>
        <w:t xml:space="preserve"> ( obni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 xml:space="preserve">żenie poziomu białych ciałek krwi) ze względu </w:t>
      </w:r>
      <w:r w:rsidRPr="004F2215">
        <w:rPr>
          <w:rFonts w:ascii="Montserrat" w:eastAsia="Times New Roman" w:hAnsi="Montserrat" w:cs="Calibri"/>
          <w:spacing w:val="-3"/>
          <w:sz w:val="20"/>
          <w:szCs w:val="20"/>
        </w:rPr>
        <w:t xml:space="preserve">na zwiększone ryzyko infekcji u pacjenta, może go odwiedzać tylko jedna 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>osoba w danym czasie.</w:t>
      </w:r>
    </w:p>
    <w:p w14:paraId="2BEC64C2" w14:textId="77777777" w:rsidR="004F2215" w:rsidRPr="004F2215" w:rsidRDefault="004F2215" w:rsidP="004F2215">
      <w:pPr>
        <w:pStyle w:val="Akapitzlist"/>
        <w:numPr>
          <w:ilvl w:val="0"/>
          <w:numId w:val="12"/>
        </w:numPr>
        <w:shd w:val="clear" w:color="auto" w:fill="FFFFFF"/>
        <w:spacing w:after="0" w:line="240" w:lineRule="auto"/>
        <w:rPr>
          <w:rFonts w:ascii="Montserrat" w:eastAsia="Times New Roman" w:hAnsi="Montserrat" w:cs="Calibri"/>
          <w:spacing w:val="-5"/>
          <w:sz w:val="20"/>
          <w:szCs w:val="20"/>
        </w:rPr>
      </w:pPr>
      <w:r w:rsidRPr="004F2215">
        <w:rPr>
          <w:rFonts w:ascii="Montserrat" w:hAnsi="Montserrat" w:cs="Calibri"/>
          <w:spacing w:val="-6"/>
          <w:sz w:val="20"/>
          <w:szCs w:val="20"/>
        </w:rPr>
        <w:t>Osoby niepe</w:t>
      </w:r>
      <w:r w:rsidRPr="004F2215">
        <w:rPr>
          <w:rFonts w:ascii="Montserrat" w:eastAsia="Times New Roman" w:hAnsi="Montserrat" w:cs="Calibri"/>
          <w:spacing w:val="-6"/>
          <w:sz w:val="20"/>
          <w:szCs w:val="20"/>
        </w:rPr>
        <w:t xml:space="preserve">łnoletnie mogą odwiedzać pacjentów tylko w towarzystwie osoby 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>dorosłej, która                      jest odpowiedzialna za ich prawidłowe zachowanie.</w:t>
      </w:r>
      <w:r w:rsidRPr="004F2215">
        <w:rPr>
          <w:rFonts w:ascii="Montserrat" w:eastAsia="Times New Roman" w:hAnsi="Montserrat" w:cs="Calibri"/>
          <w:sz w:val="20"/>
          <w:szCs w:val="20"/>
          <w:lang w:eastAsia="ar-SA"/>
        </w:rPr>
        <w:t xml:space="preserve"> W uzasadnionych przypadkach możliwe jest odstąpienie od warunku obecności osoby dorosłej.</w:t>
      </w:r>
    </w:p>
    <w:p w14:paraId="26E2439D" w14:textId="77777777" w:rsidR="004F2215" w:rsidRPr="004F2215" w:rsidRDefault="004F2215" w:rsidP="004F2215">
      <w:pPr>
        <w:pStyle w:val="Akapitzlist"/>
        <w:numPr>
          <w:ilvl w:val="0"/>
          <w:numId w:val="12"/>
        </w:numPr>
        <w:shd w:val="clear" w:color="auto" w:fill="FFFFFF"/>
        <w:spacing w:after="0" w:line="240" w:lineRule="auto"/>
        <w:rPr>
          <w:rFonts w:ascii="Montserrat" w:eastAsia="Times New Roman" w:hAnsi="Montserrat" w:cs="Calibri"/>
          <w:spacing w:val="-5"/>
          <w:sz w:val="20"/>
          <w:szCs w:val="20"/>
        </w:rPr>
      </w:pPr>
      <w:r w:rsidRPr="004F2215">
        <w:rPr>
          <w:rFonts w:ascii="Montserrat" w:hAnsi="Montserrat" w:cs="Calibri"/>
          <w:spacing w:val="-5"/>
          <w:sz w:val="20"/>
          <w:szCs w:val="20"/>
        </w:rPr>
        <w:t>Pacjent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 xml:space="preserve">ów nie mogą odwiedzać osoby chore na chorobę </w:t>
      </w:r>
      <w:r w:rsidRPr="004F2215">
        <w:rPr>
          <w:rFonts w:ascii="Montserrat" w:eastAsia="Times New Roman" w:hAnsi="Montserrat" w:cs="Calibri"/>
          <w:iCs/>
          <w:spacing w:val="-5"/>
          <w:sz w:val="20"/>
          <w:szCs w:val="20"/>
        </w:rPr>
        <w:t>zakaźną</w:t>
      </w:r>
      <w:r w:rsidRPr="004F2215">
        <w:rPr>
          <w:rFonts w:ascii="Montserrat" w:eastAsia="Times New Roman" w:hAnsi="Montserrat" w:cs="Calibri"/>
          <w:i/>
          <w:iCs/>
          <w:spacing w:val="-5"/>
          <w:sz w:val="20"/>
          <w:szCs w:val="20"/>
        </w:rPr>
        <w:t xml:space="preserve">, 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>będące</w:t>
      </w:r>
      <w:r w:rsidRPr="004F2215">
        <w:rPr>
          <w:rFonts w:ascii="Montserrat" w:hAnsi="Montserrat" w:cs="Calibri"/>
          <w:b/>
          <w:sz w:val="20"/>
          <w:szCs w:val="20"/>
        </w:rPr>
        <w:t xml:space="preserve"> </w:t>
      </w:r>
      <w:r w:rsidRPr="004F2215">
        <w:rPr>
          <w:rFonts w:ascii="Montserrat" w:hAnsi="Montserrat" w:cs="Calibri"/>
          <w:spacing w:val="-5"/>
          <w:sz w:val="20"/>
          <w:szCs w:val="20"/>
        </w:rPr>
        <w:t>w stanie wskazuj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>ącym na spożycie alkoholu lub znajdujące się pod wpływem działania środków odurzających.</w:t>
      </w:r>
    </w:p>
    <w:p w14:paraId="5148AF68" w14:textId="77777777" w:rsidR="004F2215" w:rsidRPr="004F2215" w:rsidRDefault="004F2215" w:rsidP="004F2215">
      <w:pPr>
        <w:pStyle w:val="Akapitzlist"/>
        <w:numPr>
          <w:ilvl w:val="0"/>
          <w:numId w:val="12"/>
        </w:numPr>
        <w:shd w:val="clear" w:color="auto" w:fill="FFFFFF"/>
        <w:spacing w:after="0" w:line="240" w:lineRule="auto"/>
        <w:rPr>
          <w:rFonts w:ascii="Montserrat" w:eastAsia="Times New Roman" w:hAnsi="Montserrat" w:cs="Calibri"/>
          <w:spacing w:val="-5"/>
          <w:sz w:val="20"/>
          <w:szCs w:val="20"/>
        </w:rPr>
      </w:pPr>
      <w:r w:rsidRPr="004F2215">
        <w:rPr>
          <w:rFonts w:ascii="Montserrat" w:hAnsi="Montserrat" w:cs="Calibri"/>
          <w:spacing w:val="-6"/>
          <w:sz w:val="20"/>
          <w:szCs w:val="20"/>
        </w:rPr>
        <w:lastRenderedPageBreak/>
        <w:t>Ograniczenia w zakresie odwiedzin pacjent</w:t>
      </w:r>
      <w:r w:rsidRPr="004F2215">
        <w:rPr>
          <w:rFonts w:ascii="Montserrat" w:eastAsia="Times New Roman" w:hAnsi="Montserrat" w:cs="Calibri"/>
          <w:spacing w:val="-6"/>
          <w:sz w:val="20"/>
          <w:szCs w:val="20"/>
        </w:rPr>
        <w:t xml:space="preserve">ów mogą zostać wprowadzone 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 xml:space="preserve">w uzasadnionych  </w:t>
      </w:r>
    </w:p>
    <w:p w14:paraId="6C7E0CA9" w14:textId="77777777" w:rsidR="004F2215" w:rsidRPr="004F2215" w:rsidRDefault="004F2215" w:rsidP="004F2215">
      <w:pPr>
        <w:pStyle w:val="Akapitzlist"/>
        <w:shd w:val="clear" w:color="auto" w:fill="FFFFFF"/>
        <w:spacing w:after="0" w:line="240" w:lineRule="auto"/>
        <w:ind w:left="644"/>
        <w:rPr>
          <w:rFonts w:ascii="Montserrat" w:hAnsi="Montserrat" w:cs="Calibri"/>
          <w:b/>
          <w:sz w:val="20"/>
          <w:szCs w:val="20"/>
        </w:rPr>
      </w:pPr>
      <w:r w:rsidRPr="004F2215">
        <w:rPr>
          <w:rFonts w:ascii="Montserrat" w:hAnsi="Montserrat" w:cs="Calibri"/>
          <w:spacing w:val="-6"/>
          <w:sz w:val="20"/>
          <w:szCs w:val="20"/>
        </w:rPr>
        <w:t xml:space="preserve">    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>przypadkach:</w:t>
      </w:r>
    </w:p>
    <w:p w14:paraId="3AB88E1B" w14:textId="77777777" w:rsidR="004F2215" w:rsidRPr="004F2215" w:rsidRDefault="004F2215" w:rsidP="004F2215">
      <w:pPr>
        <w:shd w:val="clear" w:color="auto" w:fill="FFFFFF"/>
        <w:tabs>
          <w:tab w:val="left" w:pos="1690"/>
        </w:tabs>
        <w:spacing w:after="0" w:line="240" w:lineRule="auto"/>
        <w:ind w:left="851"/>
        <w:rPr>
          <w:rFonts w:ascii="Montserrat" w:eastAsia="Times New Roman" w:hAnsi="Montserrat" w:cs="Calibri"/>
          <w:spacing w:val="-4"/>
          <w:sz w:val="20"/>
          <w:szCs w:val="20"/>
        </w:rPr>
      </w:pPr>
      <w:r w:rsidRPr="004F2215">
        <w:rPr>
          <w:rFonts w:ascii="Montserrat" w:hAnsi="Montserrat" w:cs="Calibri"/>
          <w:sz w:val="20"/>
          <w:szCs w:val="20"/>
        </w:rPr>
        <w:t xml:space="preserve">- </w:t>
      </w:r>
      <w:r w:rsidRPr="004F2215">
        <w:rPr>
          <w:rFonts w:ascii="Montserrat" w:hAnsi="Montserrat" w:cs="Calibri"/>
          <w:spacing w:val="-4"/>
          <w:sz w:val="20"/>
          <w:szCs w:val="20"/>
        </w:rPr>
        <w:t>gdy pacjent ma zalecon</w:t>
      </w:r>
      <w:r w:rsidRPr="004F2215">
        <w:rPr>
          <w:rFonts w:ascii="Montserrat" w:eastAsia="Times New Roman" w:hAnsi="Montserrat" w:cs="Calibri"/>
          <w:spacing w:val="-4"/>
          <w:sz w:val="20"/>
          <w:szCs w:val="20"/>
        </w:rPr>
        <w:t>ą izolację,</w:t>
      </w:r>
    </w:p>
    <w:p w14:paraId="55306C10" w14:textId="77777777" w:rsidR="004F2215" w:rsidRPr="004F2215" w:rsidRDefault="004F2215" w:rsidP="004F2215">
      <w:pPr>
        <w:shd w:val="clear" w:color="auto" w:fill="FFFFFF"/>
        <w:tabs>
          <w:tab w:val="left" w:pos="1690"/>
        </w:tabs>
        <w:spacing w:after="0" w:line="240" w:lineRule="auto"/>
        <w:ind w:left="851"/>
        <w:rPr>
          <w:rFonts w:ascii="Montserrat" w:hAnsi="Montserrat" w:cs="Calibri"/>
          <w:sz w:val="20"/>
          <w:szCs w:val="20"/>
        </w:rPr>
      </w:pPr>
      <w:r w:rsidRPr="004F2215">
        <w:rPr>
          <w:rFonts w:ascii="Montserrat" w:eastAsia="Times New Roman" w:hAnsi="Montserrat" w:cs="Calibri"/>
          <w:spacing w:val="-4"/>
          <w:sz w:val="20"/>
          <w:szCs w:val="20"/>
        </w:rPr>
        <w:t xml:space="preserve">- </w:t>
      </w:r>
      <w:r w:rsidRPr="004F2215">
        <w:rPr>
          <w:rFonts w:ascii="Montserrat" w:hAnsi="Montserrat" w:cs="Calibri"/>
          <w:spacing w:val="-5"/>
          <w:sz w:val="20"/>
          <w:szCs w:val="20"/>
        </w:rPr>
        <w:t>w przypadku pacjent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>ów z obniżoną odpornością,</w:t>
      </w:r>
    </w:p>
    <w:p w14:paraId="3DAE7BE0" w14:textId="77777777" w:rsidR="004F2215" w:rsidRPr="004F2215" w:rsidRDefault="004F2215" w:rsidP="004F2215">
      <w:pPr>
        <w:widowControl w:val="0"/>
        <w:shd w:val="clear" w:color="auto" w:fill="FFFFFF"/>
        <w:tabs>
          <w:tab w:val="left" w:pos="1627"/>
        </w:tabs>
        <w:autoSpaceDE w:val="0"/>
        <w:autoSpaceDN w:val="0"/>
        <w:adjustRightInd w:val="0"/>
        <w:spacing w:after="0" w:line="240" w:lineRule="auto"/>
        <w:ind w:left="851"/>
        <w:rPr>
          <w:rFonts w:ascii="Montserrat" w:hAnsi="Montserrat" w:cs="Calibri"/>
          <w:spacing w:val="-5"/>
          <w:sz w:val="20"/>
          <w:szCs w:val="20"/>
        </w:rPr>
      </w:pPr>
      <w:r w:rsidRPr="004F2215">
        <w:rPr>
          <w:rFonts w:ascii="Montserrat" w:hAnsi="Montserrat" w:cs="Calibri"/>
          <w:spacing w:val="-5"/>
          <w:sz w:val="20"/>
          <w:szCs w:val="20"/>
        </w:rPr>
        <w:t>- w przypadku wyst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 xml:space="preserve">ępowania w środowisku poza szpitalem </w:t>
      </w:r>
      <w:proofErr w:type="spellStart"/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>zachorowań</w:t>
      </w:r>
      <w:proofErr w:type="spellEnd"/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 xml:space="preserve"> na </w:t>
      </w:r>
      <w:r w:rsidRPr="004F2215">
        <w:rPr>
          <w:rFonts w:ascii="Montserrat" w:eastAsia="Times New Roman" w:hAnsi="Montserrat" w:cs="Calibri"/>
          <w:spacing w:val="-6"/>
          <w:sz w:val="20"/>
          <w:szCs w:val="20"/>
        </w:rPr>
        <w:t xml:space="preserve">choroby zakaźne np. grypę, które mogą </w:t>
      </w:r>
      <w:r w:rsidRPr="004F2215">
        <w:rPr>
          <w:rFonts w:ascii="Montserrat" w:eastAsia="Times New Roman" w:hAnsi="Montserrat" w:cs="Calibri"/>
          <w:spacing w:val="-6"/>
          <w:sz w:val="20"/>
          <w:szCs w:val="20"/>
        </w:rPr>
        <w:br/>
        <w:t xml:space="preserve">  stwarzać ryzyko dla hospitalizowanych </w:t>
      </w:r>
      <w:r w:rsidRPr="004F2215">
        <w:rPr>
          <w:rFonts w:ascii="Montserrat" w:eastAsia="Times New Roman" w:hAnsi="Montserrat" w:cs="Calibri"/>
          <w:spacing w:val="-4"/>
          <w:sz w:val="20"/>
          <w:szCs w:val="20"/>
        </w:rPr>
        <w:t>pacjentów</w:t>
      </w:r>
    </w:p>
    <w:p w14:paraId="69D326F3" w14:textId="77777777" w:rsidR="004F2215" w:rsidRPr="004F2215" w:rsidRDefault="004F2215" w:rsidP="004F2215">
      <w:pPr>
        <w:shd w:val="clear" w:color="auto" w:fill="FFFFFF"/>
        <w:tabs>
          <w:tab w:val="left" w:pos="851"/>
        </w:tabs>
        <w:spacing w:after="0" w:line="240" w:lineRule="auto"/>
        <w:ind w:left="284" w:right="461"/>
        <w:rPr>
          <w:rFonts w:ascii="Montserrat" w:hAnsi="Montserrat" w:cs="Calibri"/>
          <w:sz w:val="20"/>
          <w:szCs w:val="20"/>
        </w:rPr>
      </w:pPr>
      <w:r w:rsidRPr="004F2215">
        <w:rPr>
          <w:rFonts w:ascii="Montserrat" w:hAnsi="Montserrat" w:cs="Calibri"/>
          <w:b/>
          <w:spacing w:val="-17"/>
          <w:sz w:val="20"/>
          <w:szCs w:val="20"/>
        </w:rPr>
        <w:t>9.</w:t>
      </w:r>
      <w:r w:rsidRPr="004F2215">
        <w:rPr>
          <w:rFonts w:ascii="Montserrat" w:hAnsi="Montserrat" w:cs="Calibri"/>
          <w:sz w:val="20"/>
          <w:szCs w:val="20"/>
        </w:rPr>
        <w:t xml:space="preserve">     </w:t>
      </w:r>
      <w:r w:rsidRPr="004F2215">
        <w:rPr>
          <w:rFonts w:ascii="Montserrat" w:hAnsi="Montserrat" w:cs="Calibri"/>
          <w:spacing w:val="-6"/>
          <w:sz w:val="20"/>
          <w:szCs w:val="20"/>
        </w:rPr>
        <w:t>Osoby odwiedzaj</w:t>
      </w:r>
      <w:r w:rsidRPr="004F2215">
        <w:rPr>
          <w:rFonts w:ascii="Montserrat" w:eastAsia="Times New Roman" w:hAnsi="Montserrat" w:cs="Calibri"/>
          <w:spacing w:val="-6"/>
          <w:sz w:val="20"/>
          <w:szCs w:val="20"/>
        </w:rPr>
        <w:t xml:space="preserve">ące lub sprawujące dodatkową opiekę pielęgnacyjną są </w:t>
      </w:r>
      <w:proofErr w:type="gramStart"/>
      <w:r w:rsidRPr="004F2215">
        <w:rPr>
          <w:rFonts w:ascii="Montserrat" w:eastAsia="Times New Roman" w:hAnsi="Montserrat" w:cs="Calibri"/>
          <w:spacing w:val="-6"/>
          <w:sz w:val="20"/>
          <w:szCs w:val="20"/>
        </w:rPr>
        <w:t>zobowiązane :</w:t>
      </w:r>
      <w:proofErr w:type="gramEnd"/>
    </w:p>
    <w:p w14:paraId="648A2BAA" w14:textId="77777777" w:rsidR="004F2215" w:rsidRPr="004F2215" w:rsidRDefault="004F2215" w:rsidP="004F2215">
      <w:pPr>
        <w:widowControl w:val="0"/>
        <w:numPr>
          <w:ilvl w:val="0"/>
          <w:numId w:val="13"/>
        </w:numPr>
        <w:shd w:val="clear" w:color="auto" w:fill="FFFFFF"/>
        <w:tabs>
          <w:tab w:val="clear" w:pos="2370"/>
          <w:tab w:val="left" w:pos="851"/>
        </w:tabs>
        <w:autoSpaceDE w:val="0"/>
        <w:autoSpaceDN w:val="0"/>
        <w:adjustRightInd w:val="0"/>
        <w:spacing w:after="0" w:line="240" w:lineRule="auto"/>
        <w:ind w:left="851"/>
        <w:rPr>
          <w:rFonts w:ascii="Montserrat" w:hAnsi="Montserrat" w:cs="Calibri"/>
          <w:sz w:val="20"/>
          <w:szCs w:val="20"/>
        </w:rPr>
      </w:pPr>
      <w:r w:rsidRPr="004F2215">
        <w:rPr>
          <w:rFonts w:ascii="Montserrat" w:hAnsi="Montserrat" w:cs="Calibri"/>
          <w:spacing w:val="-5"/>
          <w:sz w:val="20"/>
          <w:szCs w:val="20"/>
        </w:rPr>
        <w:t>zapozna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>ć się z zasadami dla odwiedzających</w:t>
      </w:r>
    </w:p>
    <w:p w14:paraId="23BA0E79" w14:textId="77777777" w:rsidR="004F2215" w:rsidRPr="004F2215" w:rsidRDefault="004F2215" w:rsidP="004F2215">
      <w:pPr>
        <w:widowControl w:val="0"/>
        <w:numPr>
          <w:ilvl w:val="0"/>
          <w:numId w:val="13"/>
        </w:numPr>
        <w:shd w:val="clear" w:color="auto" w:fill="FFFFFF"/>
        <w:tabs>
          <w:tab w:val="clear" w:pos="2370"/>
          <w:tab w:val="left" w:pos="851"/>
        </w:tabs>
        <w:autoSpaceDE w:val="0"/>
        <w:autoSpaceDN w:val="0"/>
        <w:adjustRightInd w:val="0"/>
        <w:spacing w:after="0" w:line="240" w:lineRule="auto"/>
        <w:ind w:left="851"/>
        <w:rPr>
          <w:rFonts w:ascii="Montserrat" w:hAnsi="Montserrat" w:cs="Calibri"/>
          <w:sz w:val="20"/>
          <w:szCs w:val="20"/>
        </w:rPr>
      </w:pPr>
      <w:r w:rsidRPr="004F2215">
        <w:rPr>
          <w:rFonts w:ascii="Montserrat" w:hAnsi="Montserrat" w:cs="Calibri"/>
          <w:spacing w:val="-5"/>
          <w:sz w:val="20"/>
          <w:szCs w:val="20"/>
        </w:rPr>
        <w:t>zg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>łosić odwiedziny pacjentów na sali chorych w dyżurce pielęgniarskiej</w:t>
      </w:r>
    </w:p>
    <w:p w14:paraId="33C9F925" w14:textId="77777777" w:rsidR="004F2215" w:rsidRPr="004F2215" w:rsidRDefault="004F2215" w:rsidP="004F2215">
      <w:pPr>
        <w:widowControl w:val="0"/>
        <w:numPr>
          <w:ilvl w:val="0"/>
          <w:numId w:val="13"/>
        </w:numPr>
        <w:shd w:val="clear" w:color="auto" w:fill="FFFFFF"/>
        <w:tabs>
          <w:tab w:val="clear" w:pos="2370"/>
          <w:tab w:val="left" w:pos="851"/>
        </w:tabs>
        <w:autoSpaceDE w:val="0"/>
        <w:autoSpaceDN w:val="0"/>
        <w:adjustRightInd w:val="0"/>
        <w:spacing w:after="0" w:line="240" w:lineRule="auto"/>
        <w:ind w:left="851"/>
        <w:rPr>
          <w:rFonts w:ascii="Montserrat" w:hAnsi="Montserrat" w:cs="Calibri"/>
          <w:sz w:val="20"/>
          <w:szCs w:val="20"/>
        </w:rPr>
      </w:pPr>
      <w:r w:rsidRPr="004F2215">
        <w:rPr>
          <w:rFonts w:ascii="Montserrat" w:hAnsi="Montserrat" w:cs="Calibri"/>
          <w:spacing w:val="-4"/>
          <w:sz w:val="20"/>
          <w:szCs w:val="20"/>
        </w:rPr>
        <w:t>zachowywa</w:t>
      </w:r>
      <w:r w:rsidRPr="004F2215">
        <w:rPr>
          <w:rFonts w:ascii="Montserrat" w:eastAsia="Times New Roman" w:hAnsi="Montserrat" w:cs="Calibri"/>
          <w:spacing w:val="-4"/>
          <w:sz w:val="20"/>
          <w:szCs w:val="20"/>
        </w:rPr>
        <w:t>ć się kulturalnie w czasie pobytu w szpitalu</w:t>
      </w:r>
    </w:p>
    <w:p w14:paraId="6667DB54" w14:textId="77777777" w:rsidR="004F2215" w:rsidRPr="004F2215" w:rsidRDefault="004F2215" w:rsidP="004F2215">
      <w:pPr>
        <w:widowControl w:val="0"/>
        <w:numPr>
          <w:ilvl w:val="0"/>
          <w:numId w:val="13"/>
        </w:numPr>
        <w:shd w:val="clear" w:color="auto" w:fill="FFFFFF"/>
        <w:tabs>
          <w:tab w:val="clear" w:pos="2370"/>
          <w:tab w:val="left" w:pos="851"/>
        </w:tabs>
        <w:autoSpaceDE w:val="0"/>
        <w:autoSpaceDN w:val="0"/>
        <w:adjustRightInd w:val="0"/>
        <w:spacing w:after="0" w:line="240" w:lineRule="auto"/>
        <w:ind w:left="851"/>
        <w:rPr>
          <w:rFonts w:ascii="Montserrat" w:hAnsi="Montserrat" w:cs="Calibri"/>
          <w:sz w:val="20"/>
          <w:szCs w:val="20"/>
        </w:rPr>
      </w:pPr>
      <w:r w:rsidRPr="004F2215">
        <w:rPr>
          <w:rFonts w:ascii="Montserrat" w:hAnsi="Montserrat" w:cs="Calibri"/>
          <w:spacing w:val="-5"/>
          <w:sz w:val="20"/>
          <w:szCs w:val="20"/>
        </w:rPr>
        <w:t>podporz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>ądkować się poleceniom i wskazówkom pracowników szpitala</w:t>
      </w:r>
    </w:p>
    <w:p w14:paraId="39560C05" w14:textId="77777777" w:rsidR="004F2215" w:rsidRPr="004F2215" w:rsidRDefault="004F2215" w:rsidP="004F2215">
      <w:pPr>
        <w:widowControl w:val="0"/>
        <w:shd w:val="clear" w:color="auto" w:fill="FFFFFF"/>
        <w:tabs>
          <w:tab w:val="clear" w:pos="2370"/>
          <w:tab w:val="left" w:pos="851"/>
        </w:tabs>
        <w:autoSpaceDE w:val="0"/>
        <w:autoSpaceDN w:val="0"/>
        <w:adjustRightInd w:val="0"/>
        <w:spacing w:after="0" w:line="240" w:lineRule="auto"/>
        <w:ind w:left="851" w:right="461"/>
        <w:rPr>
          <w:rFonts w:ascii="Montserrat" w:eastAsia="Times New Roman" w:hAnsi="Montserrat" w:cs="Calibri"/>
          <w:spacing w:val="-4"/>
          <w:sz w:val="20"/>
          <w:szCs w:val="20"/>
        </w:rPr>
      </w:pPr>
      <w:r w:rsidRPr="004F2215">
        <w:rPr>
          <w:rFonts w:ascii="Montserrat" w:hAnsi="Montserrat" w:cs="Calibri"/>
          <w:spacing w:val="-6"/>
          <w:sz w:val="20"/>
          <w:szCs w:val="20"/>
        </w:rPr>
        <w:t xml:space="preserve">  ograniczy</w:t>
      </w:r>
      <w:r w:rsidRPr="004F2215">
        <w:rPr>
          <w:rFonts w:ascii="Montserrat" w:eastAsia="Times New Roman" w:hAnsi="Montserrat" w:cs="Calibri"/>
          <w:spacing w:val="-6"/>
          <w:sz w:val="20"/>
          <w:szCs w:val="20"/>
        </w:rPr>
        <w:t xml:space="preserve">ć korzystanie z telefonów komórkowych w pobliżu aparatury </w:t>
      </w:r>
      <w:r w:rsidRPr="004F2215">
        <w:rPr>
          <w:rFonts w:ascii="Montserrat" w:eastAsia="Times New Roman" w:hAnsi="Montserrat" w:cs="Calibri"/>
          <w:spacing w:val="-4"/>
          <w:sz w:val="20"/>
          <w:szCs w:val="20"/>
        </w:rPr>
        <w:t xml:space="preserve">medycznej i na   </w:t>
      </w:r>
    </w:p>
    <w:p w14:paraId="3517E1E0" w14:textId="77777777" w:rsidR="004F2215" w:rsidRPr="004F2215" w:rsidRDefault="004F2215" w:rsidP="004F2215">
      <w:pPr>
        <w:widowControl w:val="0"/>
        <w:shd w:val="clear" w:color="auto" w:fill="FFFFFF"/>
        <w:tabs>
          <w:tab w:val="clear" w:pos="2370"/>
          <w:tab w:val="left" w:pos="851"/>
        </w:tabs>
        <w:autoSpaceDE w:val="0"/>
        <w:autoSpaceDN w:val="0"/>
        <w:adjustRightInd w:val="0"/>
        <w:spacing w:after="0" w:line="240" w:lineRule="auto"/>
        <w:ind w:left="851" w:right="461"/>
        <w:rPr>
          <w:rFonts w:ascii="Montserrat" w:hAnsi="Montserrat" w:cs="Calibri"/>
          <w:sz w:val="20"/>
          <w:szCs w:val="20"/>
        </w:rPr>
      </w:pPr>
      <w:r w:rsidRPr="004F2215">
        <w:rPr>
          <w:rFonts w:ascii="Montserrat" w:eastAsia="Times New Roman" w:hAnsi="Montserrat" w:cs="Calibri"/>
          <w:spacing w:val="-4"/>
          <w:sz w:val="20"/>
          <w:szCs w:val="20"/>
        </w:rPr>
        <w:t xml:space="preserve">  salach chorych</w:t>
      </w:r>
    </w:p>
    <w:p w14:paraId="704121D8" w14:textId="77777777" w:rsidR="004F2215" w:rsidRPr="004F2215" w:rsidRDefault="004F2215" w:rsidP="004F2215">
      <w:pPr>
        <w:widowControl w:val="0"/>
        <w:numPr>
          <w:ilvl w:val="0"/>
          <w:numId w:val="13"/>
        </w:numPr>
        <w:shd w:val="clear" w:color="auto" w:fill="FFFFFF"/>
        <w:tabs>
          <w:tab w:val="clear" w:pos="2370"/>
          <w:tab w:val="left" w:pos="851"/>
        </w:tabs>
        <w:autoSpaceDE w:val="0"/>
        <w:autoSpaceDN w:val="0"/>
        <w:adjustRightInd w:val="0"/>
        <w:spacing w:after="0" w:line="240" w:lineRule="auto"/>
        <w:ind w:left="851"/>
        <w:rPr>
          <w:rFonts w:ascii="Montserrat" w:hAnsi="Montserrat" w:cs="Calibri"/>
          <w:sz w:val="20"/>
          <w:szCs w:val="20"/>
        </w:rPr>
      </w:pPr>
      <w:r w:rsidRPr="004F2215">
        <w:rPr>
          <w:rFonts w:ascii="Montserrat" w:hAnsi="Montserrat" w:cs="Calibri"/>
          <w:spacing w:val="-5"/>
          <w:sz w:val="20"/>
          <w:szCs w:val="20"/>
        </w:rPr>
        <w:t>umy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>ć i zdezynfekować ręce przed rozpoczęciem i po zakończeniu odwiedzin</w:t>
      </w:r>
    </w:p>
    <w:p w14:paraId="0DBC42A6" w14:textId="77777777" w:rsidR="004F2215" w:rsidRPr="004F2215" w:rsidRDefault="004F2215" w:rsidP="004F2215">
      <w:pPr>
        <w:widowControl w:val="0"/>
        <w:numPr>
          <w:ilvl w:val="0"/>
          <w:numId w:val="13"/>
        </w:numPr>
        <w:shd w:val="clear" w:color="auto" w:fill="FFFFFF"/>
        <w:tabs>
          <w:tab w:val="clear" w:pos="2370"/>
          <w:tab w:val="left" w:pos="851"/>
        </w:tabs>
        <w:autoSpaceDE w:val="0"/>
        <w:autoSpaceDN w:val="0"/>
        <w:adjustRightInd w:val="0"/>
        <w:spacing w:after="0" w:line="240" w:lineRule="auto"/>
        <w:ind w:left="851" w:right="922"/>
        <w:rPr>
          <w:rFonts w:ascii="Montserrat" w:hAnsi="Montserrat" w:cs="Calibri"/>
          <w:sz w:val="20"/>
          <w:szCs w:val="20"/>
        </w:rPr>
      </w:pPr>
      <w:r w:rsidRPr="004F2215">
        <w:rPr>
          <w:rFonts w:ascii="Montserrat" w:hAnsi="Montserrat" w:cs="Calibri"/>
          <w:spacing w:val="-5"/>
          <w:sz w:val="20"/>
          <w:szCs w:val="20"/>
        </w:rPr>
        <w:t>opu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 xml:space="preserve">ścić salę chorych podczas wykonywania zabiegów lekarskich </w:t>
      </w:r>
      <w:r w:rsidRPr="004F2215">
        <w:rPr>
          <w:rFonts w:ascii="Montserrat" w:eastAsia="Times New Roman" w:hAnsi="Montserrat" w:cs="Calibri"/>
          <w:spacing w:val="-4"/>
          <w:sz w:val="20"/>
          <w:szCs w:val="20"/>
        </w:rPr>
        <w:t xml:space="preserve">i </w:t>
      </w:r>
    </w:p>
    <w:p w14:paraId="0A55926E" w14:textId="77777777" w:rsidR="004F2215" w:rsidRPr="004F2215" w:rsidRDefault="004F2215" w:rsidP="004F2215">
      <w:pPr>
        <w:widowControl w:val="0"/>
        <w:shd w:val="clear" w:color="auto" w:fill="FFFFFF"/>
        <w:tabs>
          <w:tab w:val="clear" w:pos="2370"/>
          <w:tab w:val="left" w:pos="851"/>
        </w:tabs>
        <w:autoSpaceDE w:val="0"/>
        <w:autoSpaceDN w:val="0"/>
        <w:adjustRightInd w:val="0"/>
        <w:spacing w:after="0" w:line="240" w:lineRule="auto"/>
        <w:ind w:left="851" w:right="922"/>
        <w:rPr>
          <w:rFonts w:ascii="Montserrat" w:hAnsi="Montserrat" w:cs="Calibri"/>
          <w:sz w:val="20"/>
          <w:szCs w:val="20"/>
        </w:rPr>
      </w:pPr>
      <w:r w:rsidRPr="004F2215">
        <w:rPr>
          <w:rFonts w:ascii="Montserrat" w:eastAsia="Times New Roman" w:hAnsi="Montserrat" w:cs="Calibri"/>
          <w:spacing w:val="-4"/>
          <w:sz w:val="20"/>
          <w:szCs w:val="20"/>
        </w:rPr>
        <w:t xml:space="preserve">  pielęgniarskich</w:t>
      </w:r>
    </w:p>
    <w:p w14:paraId="0FDF3B50" w14:textId="77777777" w:rsidR="004F2215" w:rsidRPr="004F2215" w:rsidRDefault="004F2215" w:rsidP="004F2215">
      <w:pPr>
        <w:shd w:val="clear" w:color="auto" w:fill="FFFFFF"/>
        <w:tabs>
          <w:tab w:val="left" w:pos="284"/>
        </w:tabs>
        <w:spacing w:after="0" w:line="240" w:lineRule="auto"/>
        <w:ind w:left="284"/>
        <w:rPr>
          <w:rFonts w:ascii="Montserrat" w:hAnsi="Montserrat" w:cs="Calibri"/>
          <w:sz w:val="20"/>
          <w:szCs w:val="20"/>
        </w:rPr>
      </w:pPr>
      <w:r w:rsidRPr="004F2215">
        <w:rPr>
          <w:rFonts w:ascii="Montserrat" w:hAnsi="Montserrat" w:cs="Calibri"/>
          <w:b/>
          <w:spacing w:val="-17"/>
          <w:sz w:val="20"/>
          <w:szCs w:val="20"/>
        </w:rPr>
        <w:t>10</w:t>
      </w:r>
      <w:r w:rsidRPr="004F2215">
        <w:rPr>
          <w:rFonts w:ascii="Montserrat" w:hAnsi="Montserrat" w:cs="Calibri"/>
          <w:sz w:val="20"/>
          <w:szCs w:val="20"/>
        </w:rPr>
        <w:t xml:space="preserve">.   </w:t>
      </w:r>
      <w:r w:rsidRPr="004F2215">
        <w:rPr>
          <w:rFonts w:ascii="Montserrat" w:hAnsi="Montserrat" w:cs="Calibri"/>
          <w:spacing w:val="-6"/>
          <w:sz w:val="20"/>
          <w:szCs w:val="20"/>
        </w:rPr>
        <w:t>Osobom odwiedzaj</w:t>
      </w:r>
      <w:r w:rsidRPr="004F2215">
        <w:rPr>
          <w:rFonts w:ascii="Montserrat" w:eastAsia="Times New Roman" w:hAnsi="Montserrat" w:cs="Calibri"/>
          <w:spacing w:val="-6"/>
          <w:sz w:val="20"/>
          <w:szCs w:val="20"/>
        </w:rPr>
        <w:t xml:space="preserve">ącym lub sprawującym dodatkową opiekę pielęgnacyjną 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>zabrania się:</w:t>
      </w:r>
    </w:p>
    <w:p w14:paraId="01F32C21" w14:textId="77777777" w:rsidR="004F2215" w:rsidRPr="004F2215" w:rsidRDefault="004F2215" w:rsidP="004F2215">
      <w:pPr>
        <w:widowControl w:val="0"/>
        <w:numPr>
          <w:ilvl w:val="0"/>
          <w:numId w:val="14"/>
        </w:numPr>
        <w:shd w:val="clear" w:color="auto" w:fill="FFFFFF"/>
        <w:tabs>
          <w:tab w:val="clear" w:pos="2370"/>
          <w:tab w:val="left" w:pos="1418"/>
        </w:tabs>
        <w:autoSpaceDE w:val="0"/>
        <w:autoSpaceDN w:val="0"/>
        <w:adjustRightInd w:val="0"/>
        <w:spacing w:after="0" w:line="240" w:lineRule="auto"/>
        <w:ind w:left="851"/>
        <w:rPr>
          <w:rFonts w:ascii="Montserrat" w:hAnsi="Montserrat" w:cs="Calibri"/>
          <w:sz w:val="20"/>
          <w:szCs w:val="20"/>
        </w:rPr>
      </w:pPr>
      <w:r w:rsidRPr="004F2215">
        <w:rPr>
          <w:rFonts w:ascii="Montserrat" w:hAnsi="Montserrat" w:cs="Calibri"/>
          <w:spacing w:val="-5"/>
          <w:sz w:val="20"/>
          <w:szCs w:val="20"/>
        </w:rPr>
        <w:t>dostarczania pacjentom alkoholu, papieros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 xml:space="preserve">ów oraz artykułów zabronionych </w:t>
      </w:r>
      <w:r w:rsidRPr="004F2215">
        <w:rPr>
          <w:rFonts w:ascii="Montserrat" w:eastAsia="Times New Roman" w:hAnsi="Montserrat" w:cs="Calibri"/>
          <w:spacing w:val="-3"/>
          <w:sz w:val="20"/>
          <w:szCs w:val="20"/>
        </w:rPr>
        <w:t>przez lekarza</w:t>
      </w:r>
    </w:p>
    <w:p w14:paraId="68F0AD13" w14:textId="77777777" w:rsidR="004F2215" w:rsidRPr="004F2215" w:rsidRDefault="004F2215" w:rsidP="004F2215">
      <w:pPr>
        <w:widowControl w:val="0"/>
        <w:shd w:val="clear" w:color="auto" w:fill="FFFFFF"/>
        <w:tabs>
          <w:tab w:val="clear" w:pos="2370"/>
          <w:tab w:val="left" w:pos="1418"/>
        </w:tabs>
        <w:autoSpaceDE w:val="0"/>
        <w:autoSpaceDN w:val="0"/>
        <w:adjustRightInd w:val="0"/>
        <w:spacing w:after="0" w:line="240" w:lineRule="auto"/>
        <w:ind w:left="851"/>
        <w:rPr>
          <w:rFonts w:ascii="Montserrat" w:eastAsia="Times New Roman" w:hAnsi="Montserrat" w:cs="Calibri"/>
          <w:spacing w:val="-5"/>
          <w:sz w:val="20"/>
          <w:szCs w:val="20"/>
        </w:rPr>
      </w:pPr>
      <w:r w:rsidRPr="004F2215">
        <w:rPr>
          <w:rFonts w:ascii="Montserrat" w:hAnsi="Montserrat" w:cs="Calibri"/>
          <w:spacing w:val="-5"/>
          <w:sz w:val="20"/>
          <w:szCs w:val="20"/>
        </w:rPr>
        <w:t xml:space="preserve">   w szczeg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 xml:space="preserve">ólnych sytuacjach chorobowych podawanie leków, pokarmów lub napojów   </w:t>
      </w:r>
    </w:p>
    <w:p w14:paraId="742CAFDB" w14:textId="77777777" w:rsidR="004F2215" w:rsidRPr="004F2215" w:rsidRDefault="004F2215" w:rsidP="004F2215">
      <w:pPr>
        <w:widowControl w:val="0"/>
        <w:shd w:val="clear" w:color="auto" w:fill="FFFFFF"/>
        <w:tabs>
          <w:tab w:val="clear" w:pos="2370"/>
          <w:tab w:val="left" w:pos="1418"/>
        </w:tabs>
        <w:autoSpaceDE w:val="0"/>
        <w:autoSpaceDN w:val="0"/>
        <w:adjustRightInd w:val="0"/>
        <w:spacing w:after="0" w:line="240" w:lineRule="auto"/>
        <w:ind w:left="851"/>
        <w:rPr>
          <w:rFonts w:ascii="Montserrat" w:hAnsi="Montserrat" w:cs="Calibri"/>
          <w:sz w:val="20"/>
          <w:szCs w:val="20"/>
        </w:rPr>
      </w:pP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 xml:space="preserve">   wymaga zgody personelu medycznego</w:t>
      </w:r>
    </w:p>
    <w:p w14:paraId="7163625C" w14:textId="77777777" w:rsidR="004F2215" w:rsidRPr="004F2215" w:rsidRDefault="004F2215" w:rsidP="004F2215">
      <w:pPr>
        <w:tabs>
          <w:tab w:val="left" w:pos="1418"/>
          <w:tab w:val="left" w:pos="1848"/>
        </w:tabs>
        <w:spacing w:after="0" w:line="240" w:lineRule="auto"/>
        <w:ind w:left="851"/>
        <w:rPr>
          <w:rFonts w:ascii="Montserrat" w:eastAsia="Times New Roman" w:hAnsi="Montserrat" w:cs="Calibri"/>
          <w:spacing w:val="-4"/>
          <w:sz w:val="20"/>
          <w:szCs w:val="20"/>
        </w:rPr>
      </w:pPr>
      <w:r w:rsidRPr="004F2215">
        <w:rPr>
          <w:rFonts w:ascii="Montserrat" w:hAnsi="Montserrat" w:cs="Calibri"/>
          <w:sz w:val="20"/>
          <w:szCs w:val="20"/>
        </w:rPr>
        <w:t xml:space="preserve">- </w:t>
      </w:r>
      <w:r w:rsidRPr="004F2215">
        <w:rPr>
          <w:rFonts w:ascii="Montserrat" w:hAnsi="Montserrat" w:cs="Calibri"/>
          <w:spacing w:val="-4"/>
          <w:sz w:val="20"/>
          <w:szCs w:val="20"/>
        </w:rPr>
        <w:t xml:space="preserve">siadania na </w:t>
      </w:r>
      <w:r w:rsidRPr="004F2215">
        <w:rPr>
          <w:rFonts w:ascii="Montserrat" w:eastAsia="Times New Roman" w:hAnsi="Montserrat" w:cs="Calibri"/>
          <w:spacing w:val="-4"/>
          <w:sz w:val="20"/>
          <w:szCs w:val="20"/>
        </w:rPr>
        <w:t xml:space="preserve">łóżkach szpitalnych i wieszania na nich odzieży, wieszania rzeczy na </w:t>
      </w:r>
    </w:p>
    <w:p w14:paraId="0CC162BA" w14:textId="77777777" w:rsidR="004F2215" w:rsidRPr="004F2215" w:rsidRDefault="004F2215" w:rsidP="004F2215">
      <w:pPr>
        <w:tabs>
          <w:tab w:val="left" w:pos="1418"/>
          <w:tab w:val="left" w:pos="1848"/>
        </w:tabs>
        <w:spacing w:after="0" w:line="240" w:lineRule="auto"/>
        <w:ind w:left="851"/>
        <w:rPr>
          <w:rFonts w:ascii="Montserrat" w:eastAsia="Times New Roman" w:hAnsi="Montserrat" w:cs="Calibri"/>
          <w:spacing w:val="-4"/>
          <w:sz w:val="20"/>
          <w:szCs w:val="20"/>
        </w:rPr>
      </w:pPr>
      <w:r w:rsidRPr="004F2215">
        <w:rPr>
          <w:rFonts w:ascii="Montserrat" w:eastAsia="Times New Roman" w:hAnsi="Montserrat" w:cs="Calibri"/>
          <w:spacing w:val="-4"/>
          <w:sz w:val="20"/>
          <w:szCs w:val="20"/>
        </w:rPr>
        <w:t xml:space="preserve">  stojakach </w:t>
      </w:r>
      <w:proofErr w:type="gramStart"/>
      <w:r w:rsidRPr="004F2215">
        <w:rPr>
          <w:rFonts w:ascii="Montserrat" w:eastAsia="Times New Roman" w:hAnsi="Montserrat" w:cs="Calibri"/>
          <w:spacing w:val="-4"/>
          <w:sz w:val="20"/>
          <w:szCs w:val="20"/>
        </w:rPr>
        <w:t>do  kroplówek</w:t>
      </w:r>
      <w:proofErr w:type="gramEnd"/>
    </w:p>
    <w:p w14:paraId="71F5446C" w14:textId="77777777" w:rsidR="004F2215" w:rsidRPr="004F2215" w:rsidRDefault="004F2215" w:rsidP="004F2215">
      <w:pPr>
        <w:widowControl w:val="0"/>
        <w:numPr>
          <w:ilvl w:val="0"/>
          <w:numId w:val="13"/>
        </w:numPr>
        <w:tabs>
          <w:tab w:val="clear" w:pos="2370"/>
          <w:tab w:val="left" w:pos="1418"/>
          <w:tab w:val="left" w:pos="1757"/>
        </w:tabs>
        <w:autoSpaceDE w:val="0"/>
        <w:autoSpaceDN w:val="0"/>
        <w:adjustRightInd w:val="0"/>
        <w:spacing w:after="0" w:line="240" w:lineRule="auto"/>
        <w:ind w:left="851"/>
        <w:rPr>
          <w:rFonts w:ascii="Montserrat" w:hAnsi="Montserrat" w:cs="Calibri"/>
          <w:sz w:val="20"/>
          <w:szCs w:val="20"/>
        </w:rPr>
      </w:pPr>
      <w:r w:rsidRPr="004F2215">
        <w:rPr>
          <w:rFonts w:ascii="Montserrat" w:hAnsi="Montserrat" w:cs="Calibri"/>
          <w:spacing w:val="-5"/>
          <w:sz w:val="20"/>
          <w:szCs w:val="20"/>
        </w:rPr>
        <w:t xml:space="preserve"> prowadzenia g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>łośnych rozmów</w:t>
      </w:r>
    </w:p>
    <w:p w14:paraId="694ECEAE" w14:textId="77777777" w:rsidR="004F2215" w:rsidRPr="004F2215" w:rsidRDefault="004F2215" w:rsidP="004F2215">
      <w:pPr>
        <w:widowControl w:val="0"/>
        <w:numPr>
          <w:ilvl w:val="0"/>
          <w:numId w:val="13"/>
        </w:numPr>
        <w:shd w:val="clear" w:color="auto" w:fill="FFFFFF"/>
        <w:tabs>
          <w:tab w:val="clear" w:pos="2370"/>
          <w:tab w:val="left" w:pos="1418"/>
          <w:tab w:val="left" w:pos="1757"/>
        </w:tabs>
        <w:autoSpaceDE w:val="0"/>
        <w:autoSpaceDN w:val="0"/>
        <w:adjustRightInd w:val="0"/>
        <w:spacing w:after="0" w:line="240" w:lineRule="auto"/>
        <w:ind w:left="851" w:right="461"/>
        <w:rPr>
          <w:rFonts w:ascii="Montserrat" w:hAnsi="Montserrat" w:cs="Calibri"/>
          <w:sz w:val="20"/>
          <w:szCs w:val="20"/>
        </w:rPr>
      </w:pPr>
      <w:r w:rsidRPr="004F2215">
        <w:rPr>
          <w:rFonts w:ascii="Montserrat" w:hAnsi="Montserrat" w:cs="Calibri"/>
          <w:spacing w:val="-5"/>
          <w:sz w:val="20"/>
          <w:szCs w:val="20"/>
        </w:rPr>
        <w:t>chodzenia po salach innych ni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>ż ta, w której znajduje się odwiedzany pacjent</w:t>
      </w:r>
    </w:p>
    <w:p w14:paraId="0F5BD530" w14:textId="77777777" w:rsidR="004F2215" w:rsidRPr="004F2215" w:rsidRDefault="004F2215" w:rsidP="004F2215">
      <w:pPr>
        <w:widowControl w:val="0"/>
        <w:numPr>
          <w:ilvl w:val="0"/>
          <w:numId w:val="13"/>
        </w:numPr>
        <w:shd w:val="clear" w:color="auto" w:fill="FFFFFF"/>
        <w:tabs>
          <w:tab w:val="clear" w:pos="2370"/>
          <w:tab w:val="left" w:pos="1418"/>
          <w:tab w:val="left" w:pos="1757"/>
        </w:tabs>
        <w:autoSpaceDE w:val="0"/>
        <w:autoSpaceDN w:val="0"/>
        <w:adjustRightInd w:val="0"/>
        <w:spacing w:after="0" w:line="240" w:lineRule="auto"/>
        <w:ind w:left="851"/>
        <w:rPr>
          <w:rFonts w:ascii="Montserrat" w:hAnsi="Montserrat" w:cs="Calibri"/>
          <w:sz w:val="20"/>
          <w:szCs w:val="20"/>
        </w:rPr>
      </w:pPr>
      <w:r w:rsidRPr="004F2215">
        <w:rPr>
          <w:rFonts w:ascii="Montserrat" w:hAnsi="Montserrat" w:cs="Calibri"/>
          <w:spacing w:val="-6"/>
          <w:sz w:val="20"/>
          <w:szCs w:val="20"/>
        </w:rPr>
        <w:t>pod</w:t>
      </w:r>
      <w:r w:rsidRPr="004F2215">
        <w:rPr>
          <w:rFonts w:ascii="Montserrat" w:eastAsia="Times New Roman" w:hAnsi="Montserrat" w:cs="Calibri"/>
          <w:spacing w:val="-6"/>
          <w:sz w:val="20"/>
          <w:szCs w:val="20"/>
        </w:rPr>
        <w:t xml:space="preserve">łączania urządzeń </w:t>
      </w:r>
      <w:r w:rsidRPr="004F2215">
        <w:rPr>
          <w:rFonts w:ascii="Montserrat" w:eastAsia="Times New Roman" w:hAnsi="Montserrat" w:cs="Calibri"/>
          <w:bCs/>
          <w:spacing w:val="-6"/>
          <w:sz w:val="20"/>
          <w:szCs w:val="20"/>
        </w:rPr>
        <w:t xml:space="preserve">elektrycznych </w:t>
      </w:r>
      <w:r w:rsidRPr="004F2215">
        <w:rPr>
          <w:rFonts w:ascii="Montserrat" w:eastAsia="Times New Roman" w:hAnsi="Montserrat" w:cs="Calibri"/>
          <w:spacing w:val="-6"/>
          <w:sz w:val="20"/>
          <w:szCs w:val="20"/>
        </w:rPr>
        <w:t xml:space="preserve">i elektronicznych bez zgody personelu </w:t>
      </w:r>
      <w:r w:rsidRPr="004F2215">
        <w:rPr>
          <w:rFonts w:ascii="Montserrat" w:eastAsia="Times New Roman" w:hAnsi="Montserrat" w:cs="Calibri"/>
          <w:spacing w:val="-5"/>
          <w:sz w:val="20"/>
          <w:szCs w:val="20"/>
        </w:rPr>
        <w:t>Oddziału</w:t>
      </w:r>
    </w:p>
    <w:p w14:paraId="510E3C19" w14:textId="77777777" w:rsidR="004F2215" w:rsidRPr="004F2215" w:rsidRDefault="004F2215" w:rsidP="004F2215">
      <w:pPr>
        <w:spacing w:after="0" w:line="240" w:lineRule="auto"/>
        <w:rPr>
          <w:rFonts w:ascii="Montserrat" w:eastAsia="Times New Roman" w:hAnsi="Montserrat" w:cs="Calibri"/>
          <w:b/>
          <w:sz w:val="20"/>
          <w:szCs w:val="20"/>
          <w:u w:val="single"/>
          <w:lang w:eastAsia="pl-PL"/>
        </w:rPr>
      </w:pPr>
    </w:p>
    <w:p w14:paraId="2A24649F" w14:textId="77777777" w:rsidR="004F2215" w:rsidRPr="004F2215" w:rsidRDefault="004F2215" w:rsidP="004F2215">
      <w:pPr>
        <w:spacing w:after="0" w:line="240" w:lineRule="auto"/>
        <w:rPr>
          <w:rFonts w:ascii="Montserrat" w:eastAsia="Times New Roman" w:hAnsi="Montserrat" w:cs="Calibri"/>
          <w:b/>
          <w:sz w:val="20"/>
          <w:szCs w:val="20"/>
          <w:u w:val="single"/>
          <w:lang w:eastAsia="pl-PL"/>
        </w:rPr>
      </w:pPr>
      <w:r w:rsidRPr="004F2215">
        <w:rPr>
          <w:rFonts w:ascii="Montserrat" w:eastAsia="Times New Roman" w:hAnsi="Montserrat" w:cs="Calibri"/>
          <w:b/>
          <w:sz w:val="20"/>
          <w:szCs w:val="20"/>
          <w:u w:val="single"/>
          <w:lang w:eastAsia="pl-PL"/>
        </w:rPr>
        <w:t xml:space="preserve">W celu zapewnienia kontaktu z otoczeniem zewnętrznym pacjenci mogą korzystać </w:t>
      </w:r>
      <w:proofErr w:type="gramStart"/>
      <w:r w:rsidRPr="004F2215">
        <w:rPr>
          <w:rFonts w:ascii="Montserrat" w:eastAsia="Times New Roman" w:hAnsi="Montserrat" w:cs="Calibri"/>
          <w:b/>
          <w:sz w:val="20"/>
          <w:szCs w:val="20"/>
          <w:u w:val="single"/>
          <w:lang w:eastAsia="pl-PL"/>
        </w:rPr>
        <w:t>z :</w:t>
      </w:r>
      <w:proofErr w:type="gramEnd"/>
    </w:p>
    <w:p w14:paraId="513503EC" w14:textId="77777777" w:rsidR="004F2215" w:rsidRPr="004F2215" w:rsidRDefault="004F2215" w:rsidP="004F2215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4F2215">
        <w:rPr>
          <w:rFonts w:ascii="Montserrat" w:eastAsia="Times New Roman" w:hAnsi="Montserrat" w:cs="Calibri"/>
          <w:b/>
          <w:sz w:val="20"/>
          <w:szCs w:val="20"/>
          <w:lang w:eastAsia="pl-PL"/>
        </w:rPr>
        <w:t>1.</w:t>
      </w:r>
      <w:r w:rsidRPr="004F2215">
        <w:rPr>
          <w:rFonts w:ascii="Montserrat" w:eastAsia="Times New Roman" w:hAnsi="Montserrat" w:cs="Calibri"/>
          <w:sz w:val="20"/>
          <w:szCs w:val="20"/>
          <w:lang w:eastAsia="pl-PL"/>
        </w:rPr>
        <w:t xml:space="preserve">  Pacjenci leżący mają dostęp do telefonu bezprzewodowego znajdującego się w oddziale. </w:t>
      </w:r>
    </w:p>
    <w:p w14:paraId="79E45E9B" w14:textId="77777777" w:rsidR="004F2215" w:rsidRPr="004F2215" w:rsidRDefault="004F2215" w:rsidP="004F2215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4F2215">
        <w:rPr>
          <w:rFonts w:ascii="Montserrat" w:eastAsia="Times New Roman" w:hAnsi="Montserrat" w:cs="Calibri"/>
          <w:b/>
          <w:sz w:val="20"/>
          <w:szCs w:val="20"/>
          <w:lang w:eastAsia="pl-PL"/>
        </w:rPr>
        <w:t xml:space="preserve">2. </w:t>
      </w:r>
      <w:r w:rsidRPr="004F2215">
        <w:rPr>
          <w:rFonts w:ascii="Montserrat" w:eastAsia="Times New Roman" w:hAnsi="Montserrat" w:cs="Calibri"/>
          <w:sz w:val="20"/>
          <w:szCs w:val="20"/>
          <w:lang w:eastAsia="pl-PL"/>
        </w:rPr>
        <w:t xml:space="preserve">Własnego telefonu komórkowego poza </w:t>
      </w:r>
      <w:proofErr w:type="gramStart"/>
      <w:r w:rsidRPr="004F2215">
        <w:rPr>
          <w:rFonts w:ascii="Montserrat" w:eastAsia="Times New Roman" w:hAnsi="Montserrat" w:cs="Calibri"/>
          <w:sz w:val="20"/>
          <w:szCs w:val="20"/>
          <w:lang w:eastAsia="pl-PL"/>
        </w:rPr>
        <w:t>godzinami</w:t>
      </w:r>
      <w:proofErr w:type="gramEnd"/>
      <w:r w:rsidRPr="004F2215">
        <w:rPr>
          <w:rFonts w:ascii="Montserrat" w:eastAsia="Times New Roman" w:hAnsi="Montserrat" w:cs="Calibri"/>
          <w:sz w:val="20"/>
          <w:szCs w:val="20"/>
          <w:lang w:eastAsia="pl-PL"/>
        </w:rPr>
        <w:t xml:space="preserve"> w których odbywają się wizyty lekarskie, </w:t>
      </w:r>
    </w:p>
    <w:p w14:paraId="490E5366" w14:textId="77777777" w:rsidR="004F2215" w:rsidRPr="004F2215" w:rsidRDefault="004F2215" w:rsidP="004F2215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4F2215">
        <w:rPr>
          <w:rFonts w:ascii="Montserrat" w:eastAsia="Times New Roman" w:hAnsi="Montserrat" w:cs="Calibri"/>
          <w:sz w:val="20"/>
          <w:szCs w:val="20"/>
          <w:lang w:eastAsia="pl-PL"/>
        </w:rPr>
        <w:t xml:space="preserve">     badania diagnostyczne, zabiegi lecznicze i pielęgnacyjne.</w:t>
      </w:r>
      <w:r w:rsidRPr="004F2215">
        <w:rPr>
          <w:rFonts w:ascii="Montserrat" w:eastAsia="Times New Roman" w:hAnsi="Montserrat" w:cs="Calibri"/>
          <w:sz w:val="20"/>
          <w:szCs w:val="20"/>
          <w:lang w:eastAsia="pl-PL"/>
        </w:rPr>
        <w:br/>
      </w:r>
      <w:r w:rsidRPr="004F2215">
        <w:rPr>
          <w:rFonts w:ascii="Montserrat" w:eastAsia="Times New Roman" w:hAnsi="Montserrat" w:cs="Calibri"/>
          <w:b/>
          <w:sz w:val="20"/>
          <w:szCs w:val="20"/>
          <w:lang w:eastAsia="pl-PL"/>
        </w:rPr>
        <w:t xml:space="preserve">3. </w:t>
      </w:r>
      <w:r w:rsidRPr="004F2215">
        <w:rPr>
          <w:rFonts w:ascii="Montserrat" w:eastAsia="Times New Roman" w:hAnsi="Montserrat" w:cs="Calibri"/>
          <w:sz w:val="20"/>
          <w:szCs w:val="20"/>
          <w:lang w:eastAsia="pl-PL"/>
        </w:rPr>
        <w:t xml:space="preserve">Dostępu do Internetu bezprzewodowego znajdującego się w salach chorych. Korzystanie z </w:t>
      </w:r>
    </w:p>
    <w:p w14:paraId="45A249E5" w14:textId="77777777" w:rsidR="004F2215" w:rsidRPr="004F2215" w:rsidRDefault="004F2215" w:rsidP="004F2215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4F2215">
        <w:rPr>
          <w:rFonts w:ascii="Montserrat" w:eastAsia="Times New Roman" w:hAnsi="Montserrat" w:cs="Calibri"/>
          <w:sz w:val="20"/>
          <w:szCs w:val="20"/>
          <w:lang w:eastAsia="pl-PL"/>
        </w:rPr>
        <w:t xml:space="preserve">     </w:t>
      </w:r>
      <w:proofErr w:type="gramStart"/>
      <w:r w:rsidRPr="004F2215">
        <w:rPr>
          <w:rFonts w:ascii="Montserrat" w:eastAsia="Times New Roman" w:hAnsi="Montserrat" w:cs="Calibri"/>
          <w:sz w:val="20"/>
          <w:szCs w:val="20"/>
          <w:lang w:eastAsia="pl-PL"/>
        </w:rPr>
        <w:t>Internetu  jest</w:t>
      </w:r>
      <w:proofErr w:type="gramEnd"/>
      <w:r w:rsidRPr="004F2215">
        <w:rPr>
          <w:rFonts w:ascii="Montserrat" w:eastAsia="Times New Roman" w:hAnsi="Montserrat" w:cs="Calibri"/>
          <w:sz w:val="20"/>
          <w:szCs w:val="20"/>
          <w:lang w:eastAsia="pl-PL"/>
        </w:rPr>
        <w:t xml:space="preserve"> bezpłatne.</w:t>
      </w:r>
    </w:p>
    <w:p w14:paraId="7DF9A7DC" w14:textId="77777777" w:rsidR="004F2215" w:rsidRPr="004F2215" w:rsidRDefault="004F2215" w:rsidP="004F2215">
      <w:pPr>
        <w:tabs>
          <w:tab w:val="left" w:pos="3285"/>
        </w:tabs>
        <w:spacing w:after="0"/>
        <w:rPr>
          <w:rFonts w:ascii="Montserrat" w:hAnsi="Montserrat" w:cs="Calibri"/>
          <w:b/>
          <w:sz w:val="20"/>
          <w:szCs w:val="20"/>
        </w:rPr>
      </w:pPr>
    </w:p>
    <w:p w14:paraId="6DA9A2AC" w14:textId="77777777" w:rsidR="004F2215" w:rsidRPr="004F2215" w:rsidRDefault="004F2215" w:rsidP="004F2215">
      <w:pPr>
        <w:tabs>
          <w:tab w:val="left" w:pos="3285"/>
        </w:tabs>
        <w:spacing w:after="0"/>
        <w:jc w:val="center"/>
        <w:rPr>
          <w:rFonts w:ascii="Montserrat" w:hAnsi="Montserrat" w:cs="Calibri"/>
          <w:b/>
          <w:sz w:val="20"/>
          <w:szCs w:val="20"/>
          <w:lang w:eastAsia="ar-SA"/>
        </w:rPr>
      </w:pPr>
      <w:r w:rsidRPr="004F2215">
        <w:rPr>
          <w:rFonts w:ascii="Montserrat" w:hAnsi="Montserrat" w:cs="Calibri"/>
          <w:b/>
          <w:sz w:val="20"/>
          <w:szCs w:val="20"/>
        </w:rPr>
        <w:t>Na terenie całego szpitala obowiązuje bezwzględny zakaz palenia tytoniu i używania tzw. papierosów elektronicznych.</w:t>
      </w:r>
    </w:p>
    <w:p w14:paraId="1FD29526" w14:textId="77777777" w:rsidR="004F2215" w:rsidRPr="004F2215" w:rsidRDefault="004F2215" w:rsidP="004F2215">
      <w:pPr>
        <w:tabs>
          <w:tab w:val="clear" w:pos="2370"/>
        </w:tabs>
        <w:rPr>
          <w:rFonts w:ascii="Montserrat" w:hAnsi="Montserrat"/>
          <w:sz w:val="20"/>
          <w:szCs w:val="20"/>
        </w:rPr>
      </w:pPr>
    </w:p>
    <w:p w14:paraId="0A7E4205" w14:textId="17C44465" w:rsidR="00640FD2" w:rsidRPr="004F2215" w:rsidRDefault="00640FD2" w:rsidP="00300276">
      <w:pPr>
        <w:rPr>
          <w:rFonts w:ascii="Montserrat" w:hAnsi="Montserrat" w:cs="Calibri"/>
          <w:sz w:val="20"/>
          <w:szCs w:val="20"/>
        </w:rPr>
      </w:pPr>
    </w:p>
    <w:sectPr w:rsidR="00640FD2" w:rsidRPr="004F2215" w:rsidSect="00CC54CE">
      <w:headerReference w:type="default" r:id="rId8"/>
      <w:footerReference w:type="default" r:id="rId9"/>
      <w:pgSz w:w="11906" w:h="16838"/>
      <w:pgMar w:top="1417" w:right="1417" w:bottom="1417" w:left="1417" w:header="124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5936C" w14:textId="77777777" w:rsidR="004763D3" w:rsidRDefault="004763D3" w:rsidP="00640FD2">
      <w:r>
        <w:separator/>
      </w:r>
    </w:p>
  </w:endnote>
  <w:endnote w:type="continuationSeparator" w:id="0">
    <w:p w14:paraId="7F87D0A1" w14:textId="77777777" w:rsidR="004763D3" w:rsidRDefault="004763D3" w:rsidP="00640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51A01AF-DA49-3A4B-BC4E-E2D4D10320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B91E394-7E53-1348-B218-6DAFC38F2E87}"/>
    <w:embedBold r:id="rId3" w:fontKey="{9D431481-368B-1A40-824A-D306818C4031}"/>
    <w:embedItalic r:id="rId4" w:fontKey="{E8D98D3E-C19D-464B-9572-4577A687943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C1C476BE-8ABC-AF41-9E92-A66092FD0936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EE892829-5C7A-2340-A476-2EE1378D740A}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  <w:embedRegular r:id="rId7" w:fontKey="{A9A890F0-FCC2-2846-AF7C-67D5470AC7DD}"/>
    <w:embedBold r:id="rId8" w:fontKey="{6C7B6F34-6CBF-C44E-A266-0E2055EDE688}"/>
    <w:embedItalic r:id="rId9" w:fontKey="{13FB0945-0736-2A4F-8306-DBBC300A5B13}"/>
  </w:font>
  <w:font w:name="AvenirNext LT Pro Bold">
    <w:altName w:val="Calibri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Gotham Bold">
    <w:altName w:val="Gotham"/>
    <w:panose1 w:val="02000804040000020004"/>
    <w:charset w:val="00"/>
    <w:family w:val="auto"/>
    <w:notTrueType/>
    <w:pitch w:val="variable"/>
    <w:sig w:usb0="00000001" w:usb1="4000004A" w:usb2="00000000" w:usb3="00000000" w:csb0="0000000B" w:csb1="00000000"/>
    <w:embedRegular r:id="rId12" w:fontKey="{5312DD8B-2D93-D44F-8CE5-D35855FB3DE6}"/>
  </w:font>
  <w:font w:name="GOTHAM-MEDIUMITALIC">
    <w:altName w:val="Gotham Medium"/>
    <w:panose1 w:val="02000604030000090004"/>
    <w:charset w:val="00"/>
    <w:family w:val="auto"/>
    <w:pitch w:val="variable"/>
    <w:sig w:usb0="80000027" w:usb1="00000000" w:usb2="00000000" w:usb3="00000000" w:csb0="00000001" w:csb1="00000000"/>
    <w:embedRegular r:id="rId13" w:fontKey="{DB87586C-12AB-7D4B-9B22-6332BA754F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22F9C628-9541-2640-90DF-E83139584283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5" w:fontKey="{6582DA2C-355B-7E4B-A26F-E6C9312D53E7}"/>
    <w:embedBold r:id="rId16" w:fontKey="{CCFE9447-9075-2141-9859-287CE9BC670F}"/>
    <w:embedItalic r:id="rId17" w:fontKey="{60D88349-C192-B041-9689-B69452BE465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8" w:fontKey="{F74508DC-4168-6D45-B36B-C654DCCC6198}"/>
    <w:embedBold r:id="rId19" w:fontKey="{1A12A3FF-281F-7C40-9875-353AB06DE6CF}"/>
    <w:embedItalic r:id="rId20" w:fontKey="{71B6CE48-8BAB-BE41-A1C8-4BC3FC5DF130}"/>
    <w:embedBoldItalic r:id="rId21" w:fontKey="{D0A04965-80E7-ED44-BE40-D5ED256CD9B6}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23" w:subsetted="1" w:fontKey="{5C035C5E-637E-A74D-A8CE-946D92A046A3}"/>
    <w:embedBold r:id="rId24" w:subsetted="1" w:fontKey="{C19B4266-19C0-714F-9C0D-B5163B6DC1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7202C" w14:textId="7ECA4BE0" w:rsidR="00D362EB" w:rsidRDefault="00D04765" w:rsidP="00640FD2">
    <w:pPr>
      <w:pStyle w:val="Stopka"/>
    </w:pPr>
    <w:r>
      <w:t xml:space="preserve">                                             </w:t>
    </w:r>
  </w:p>
  <w:p w14:paraId="48ED5262" w14:textId="5C1FFFB6" w:rsidR="00FE5E25" w:rsidRDefault="00FE5E25" w:rsidP="00640FD2">
    <w:pPr>
      <w:pStyle w:val="Stopka"/>
    </w:pPr>
  </w:p>
  <w:p w14:paraId="537E47C0" w14:textId="7FB6FCF7" w:rsidR="00FE5E25" w:rsidRDefault="00CC54CE" w:rsidP="00640FD2">
    <w:pPr>
      <w:pStyle w:val="Stopka"/>
      <w:rPr>
        <w:lang w:val="en-US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2A1390AF" wp14:editId="0DD80287">
              <wp:simplePos x="0" y="0"/>
              <wp:positionH relativeFrom="column">
                <wp:posOffset>53682</wp:posOffset>
              </wp:positionH>
              <wp:positionV relativeFrom="paragraph">
                <wp:posOffset>7083</wp:posOffset>
              </wp:positionV>
              <wp:extent cx="6000320" cy="496650"/>
              <wp:effectExtent l="0" t="0" r="0" b="0"/>
              <wp:wrapNone/>
              <wp:docPr id="1522439648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0320" cy="496650"/>
                        <a:chOff x="0" y="0"/>
                        <a:chExt cx="6000320" cy="496650"/>
                      </a:xfrm>
                    </wpg:grpSpPr>
                    <wpg:grpSp>
                      <wpg:cNvPr id="43" name="Grupa 4"/>
                      <wpg:cNvGrpSpPr/>
                      <wpg:grpSpPr>
                        <a:xfrm>
                          <a:off x="0" y="15630"/>
                          <a:ext cx="2425894" cy="247650"/>
                          <a:chOff x="-1964" y="934"/>
                          <a:chExt cx="2341066" cy="248618"/>
                        </a:xfrm>
                      </wpg:grpSpPr>
                      <wps:wsp>
                        <wps:cNvPr id="3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028" y="2537"/>
                            <a:ext cx="2207074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1AC01B" w14:textId="317C9DF9" w:rsidR="00D04765" w:rsidRPr="00385D09" w:rsidRDefault="00A87097" w:rsidP="005079D5">
                              <w:pPr>
                                <w:spacing w:line="240" w:lineRule="auto"/>
                                <w:rPr>
                                  <w:rFonts w:ascii="Montserrat" w:hAnsi="Montserrat"/>
                                  <w:color w:val="252D52"/>
                                  <w:sz w:val="13"/>
                                  <w:szCs w:val="13"/>
                                </w:rPr>
                              </w:pPr>
                              <w:r w:rsidRPr="00385D09"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 xml:space="preserve">tel. </w:t>
                              </w:r>
                              <w:r w:rsidR="00FB7F71" w:rsidRPr="00385D09">
                                <w:rPr>
                                  <w:rFonts w:ascii="Calibri" w:hAnsi="Calibri" w:cs="Calibri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>﻿</w:t>
                              </w:r>
                              <w:r w:rsidR="00FB7F71" w:rsidRPr="00385D09"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>91 42 51</w:t>
                              </w:r>
                              <w:r w:rsidR="0003361E"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> </w:t>
                              </w:r>
                              <w:r w:rsidR="0098579A"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>500</w:t>
                              </w:r>
                              <w:r w:rsidR="0003361E"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 xml:space="preserve"> / 9142 51 5</w:t>
                              </w:r>
                              <w:r w:rsidR="0098579A"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>01</w:t>
                              </w:r>
                              <w:r w:rsidR="00C550BF"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="00FB7F71" w:rsidRPr="00385D09"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Grafika 3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964" y="934"/>
                            <a:ext cx="115945" cy="212122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46" name="Grupa 5"/>
                      <wpg:cNvGrpSpPr/>
                      <wpg:grpSpPr>
                        <a:xfrm>
                          <a:off x="4032738" y="0"/>
                          <a:ext cx="1967582" cy="246380"/>
                          <a:chOff x="0" y="0"/>
                          <a:chExt cx="1897716" cy="247015"/>
                        </a:xfrm>
                      </wpg:grpSpPr>
                      <wps:wsp>
                        <wps:cNvPr id="4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673" y="0"/>
                            <a:ext cx="1725043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851FD6" w14:textId="0167A86F" w:rsidR="00616590" w:rsidRPr="00385D09" w:rsidRDefault="00616590" w:rsidP="00616590">
                              <w:pPr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</w:pPr>
                              <w:r w:rsidRPr="00385D09"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>www.</w:t>
                              </w:r>
                              <w:r w:rsidR="00FB7F71" w:rsidRPr="00385D09"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>onkologia.szczecin.pl</w:t>
                              </w:r>
                            </w:p>
                            <w:p w14:paraId="7D2321FD" w14:textId="3A9EFDED" w:rsidR="00616590" w:rsidRPr="00385D09" w:rsidRDefault="00FB7F71" w:rsidP="00616590">
                              <w:pPr>
                                <w:rPr>
                                  <w:rFonts w:ascii="Montserrat" w:hAnsi="Montserrat"/>
                                  <w:color w:val="252D52"/>
                                  <w:sz w:val="13"/>
                                  <w:szCs w:val="13"/>
                                </w:rPr>
                              </w:pPr>
                              <w:r w:rsidRPr="00385D09">
                                <w:rPr>
                                  <w:rFonts w:ascii="Montserrat" w:hAnsi="Montserrat"/>
                                  <w:color w:val="252D52"/>
                                  <w:sz w:val="13"/>
                                  <w:szCs w:val="1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Grafika 48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189230" cy="18923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52" name="Grupa 6"/>
                      <wpg:cNvGrpSpPr/>
                      <wpg:grpSpPr>
                        <a:xfrm>
                          <a:off x="1969477" y="0"/>
                          <a:ext cx="2643856" cy="246380"/>
                          <a:chOff x="0" y="0"/>
                          <a:chExt cx="2550755" cy="247015"/>
                        </a:xfrm>
                      </wpg:grpSpPr>
                      <wps:wsp>
                        <wps:cNvPr id="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274" y="0"/>
                            <a:ext cx="2377481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E51F1A" w14:textId="7A9E45C0" w:rsidR="007A4BD9" w:rsidRPr="00385D09" w:rsidRDefault="00FB7F71" w:rsidP="00640FD2">
                              <w:pPr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</w:pPr>
                              <w:r w:rsidRPr="00385D09"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>szpital</w:t>
                              </w:r>
                              <w:r w:rsidR="006A027E" w:rsidRPr="00385D09"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>@</w:t>
                              </w:r>
                              <w:r w:rsidRPr="00385D09"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>onkologia.szczecin.pl</w:t>
                              </w:r>
                            </w:p>
                            <w:p w14:paraId="3719E9BA" w14:textId="1350715E" w:rsidR="0090539F" w:rsidRPr="00385D09" w:rsidRDefault="00FB7F71">
                              <w:pPr>
                                <w:rPr>
                                  <w:rFonts w:ascii="Montserrat" w:hAnsi="Montserrat"/>
                                  <w:color w:val="252D52"/>
                                  <w:sz w:val="13"/>
                                  <w:szCs w:val="13"/>
                                </w:rPr>
                              </w:pPr>
                              <w:r w:rsidRPr="00385D09">
                                <w:rPr>
                                  <w:rFonts w:ascii="Montserrat" w:hAnsi="Montserrat"/>
                                  <w:color w:val="252D52"/>
                                  <w:sz w:val="13"/>
                                  <w:szCs w:val="1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Grafika 50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812"/>
                            <a:ext cx="171450" cy="121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97857834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64308" y="250092"/>
                          <a:ext cx="4400061" cy="246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30A5D" w14:textId="2375E744" w:rsidR="00FB7F71" w:rsidRPr="00F81B67" w:rsidRDefault="00FB7F71" w:rsidP="005079D5">
                            <w:pPr>
                              <w:pStyle w:val="NormalnyWeb"/>
                              <w:jc w:val="center"/>
                              <w:rPr>
                                <w:color w:val="252D52"/>
                              </w:rPr>
                            </w:pPr>
                            <w:r w:rsidRPr="00F81B67">
                              <w:rPr>
                                <w:rFonts w:ascii="Montserrat" w:hAnsi="Montserrat"/>
                                <w:b/>
                                <w:bCs/>
                                <w:color w:val="252D52"/>
                                <w:sz w:val="16"/>
                                <w:szCs w:val="16"/>
                              </w:rPr>
                              <w:t>Zachodniopom</w:t>
                            </w:r>
                            <w:r w:rsidR="00026737">
                              <w:rPr>
                                <w:rFonts w:ascii="Montserrat" w:hAnsi="Montserrat"/>
                                <w:b/>
                                <w:bCs/>
                                <w:color w:val="252D52"/>
                                <w:sz w:val="16"/>
                                <w:szCs w:val="16"/>
                              </w:rPr>
                              <w:t xml:space="preserve">orskie </w:t>
                            </w:r>
                            <w:r w:rsidRPr="00F81B67">
                              <w:rPr>
                                <w:rFonts w:ascii="Montserrat" w:hAnsi="Montserrat"/>
                                <w:b/>
                                <w:bCs/>
                                <w:color w:val="252D52"/>
                                <w:sz w:val="16"/>
                                <w:szCs w:val="16"/>
                              </w:rPr>
                              <w:t>Centrum</w:t>
                            </w:r>
                            <w:r w:rsidRPr="00F81B67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color w:val="252D52"/>
                                <w:sz w:val="16"/>
                                <w:szCs w:val="16"/>
                              </w:rPr>
                              <w:t> </w:t>
                            </w:r>
                            <w:r w:rsidRPr="00F81B67">
                              <w:rPr>
                                <w:rFonts w:ascii="Montserrat" w:hAnsi="Montserrat"/>
                                <w:b/>
                                <w:bCs/>
                                <w:color w:val="252D52"/>
                                <w:sz w:val="16"/>
                                <w:szCs w:val="16"/>
                              </w:rPr>
                              <w:t>Onkologii</w:t>
                            </w:r>
                            <w:r w:rsidR="00026737">
                              <w:rPr>
                                <w:rFonts w:ascii="MS Mincho" w:eastAsia="MS Mincho" w:hAnsi="MS Mincho" w:cs="MS Mincho" w:hint="eastAsia"/>
                                <w:color w:val="252D5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1B67">
                              <w:rPr>
                                <w:rFonts w:ascii="Montserrat" w:hAnsi="Montserrat"/>
                                <w:color w:val="252D52"/>
                                <w:sz w:val="16"/>
                                <w:szCs w:val="16"/>
                              </w:rPr>
                              <w:t>ul.</w:t>
                            </w:r>
                            <w:r w:rsidR="00026737">
                              <w:rPr>
                                <w:rFonts w:ascii="MS Mincho" w:eastAsia="MS Mincho" w:hAnsi="MS Mincho" w:cs="MS Mincho" w:hint="eastAsia"/>
                                <w:color w:val="252D5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1B67">
                              <w:rPr>
                                <w:rFonts w:ascii="Montserrat" w:hAnsi="Montserrat"/>
                                <w:color w:val="252D52"/>
                                <w:sz w:val="16"/>
                                <w:szCs w:val="16"/>
                              </w:rPr>
                              <w:t>Strzałowska</w:t>
                            </w:r>
                            <w:r w:rsidRPr="00F81B67">
                              <w:rPr>
                                <w:rFonts w:ascii="MS Mincho" w:eastAsia="MS Mincho" w:hAnsi="MS Mincho" w:cs="MS Mincho" w:hint="eastAsia"/>
                                <w:color w:val="252D52"/>
                                <w:sz w:val="16"/>
                                <w:szCs w:val="16"/>
                              </w:rPr>
                              <w:t> </w:t>
                            </w:r>
                            <w:r w:rsidRPr="00F81B67">
                              <w:rPr>
                                <w:rFonts w:ascii="Montserrat" w:hAnsi="Montserrat"/>
                                <w:color w:val="252D52"/>
                                <w:sz w:val="16"/>
                                <w:szCs w:val="16"/>
                              </w:rPr>
                              <w:t>2</w:t>
                            </w:r>
                            <w:r w:rsidR="0003361E">
                              <w:rPr>
                                <w:rFonts w:ascii="Montserrat" w:hAnsi="Montserrat"/>
                                <w:color w:val="252D52"/>
                                <w:sz w:val="16"/>
                                <w:szCs w:val="16"/>
                              </w:rPr>
                              <w:t>2</w:t>
                            </w:r>
                            <w:r w:rsidRPr="00F81B67">
                              <w:rPr>
                                <w:rFonts w:ascii="Montserrat" w:hAnsi="Montserrat"/>
                                <w:color w:val="252D52"/>
                                <w:sz w:val="16"/>
                                <w:szCs w:val="16"/>
                              </w:rPr>
                              <w:t>,</w:t>
                            </w:r>
                            <w:r w:rsidRPr="00F81B67">
                              <w:rPr>
                                <w:rFonts w:ascii="MS Mincho" w:eastAsia="MS Mincho" w:hAnsi="MS Mincho" w:cs="MS Mincho" w:hint="eastAsia"/>
                                <w:color w:val="252D52"/>
                                <w:sz w:val="16"/>
                                <w:szCs w:val="16"/>
                              </w:rPr>
                              <w:t> </w:t>
                            </w:r>
                            <w:r w:rsidRPr="00F81B67">
                              <w:rPr>
                                <w:rFonts w:ascii="Montserrat" w:hAnsi="Montserrat"/>
                                <w:color w:val="252D52"/>
                                <w:sz w:val="16"/>
                                <w:szCs w:val="16"/>
                              </w:rPr>
                              <w:t>71-730</w:t>
                            </w:r>
                            <w:r w:rsidRPr="00F81B67">
                              <w:rPr>
                                <w:rFonts w:ascii="MS Mincho" w:eastAsia="MS Mincho" w:hAnsi="MS Mincho" w:cs="MS Mincho" w:hint="eastAsia"/>
                                <w:color w:val="252D52"/>
                                <w:sz w:val="16"/>
                                <w:szCs w:val="16"/>
                              </w:rPr>
                              <w:t> </w:t>
                            </w:r>
                            <w:r w:rsidRPr="00F81B67">
                              <w:rPr>
                                <w:rFonts w:ascii="Montserrat" w:hAnsi="Montserrat"/>
                                <w:color w:val="252D52"/>
                                <w:sz w:val="16"/>
                                <w:szCs w:val="16"/>
                              </w:rPr>
                              <w:t>Szczecin</w:t>
                            </w:r>
                          </w:p>
                          <w:p w14:paraId="54243B01" w14:textId="1C3DEE6B" w:rsidR="00FB7F71" w:rsidRPr="00F81B67" w:rsidRDefault="005079D5" w:rsidP="00FB7F71">
                            <w:pPr>
                              <w:rPr>
                                <w:rFonts w:ascii="Montserrat" w:hAnsi="Montserrat"/>
                                <w:color w:val="252D52"/>
                              </w:rPr>
                            </w:pPr>
                            <w:r w:rsidRPr="00F81B67">
                              <w:rPr>
                                <w:rFonts w:ascii="Montserrat" w:hAnsi="Montserrat"/>
                                <w:color w:val="252D52"/>
                              </w:rPr>
                              <w:t>a</w:t>
                            </w:r>
                            <w:r w:rsidR="00026737">
                              <w:rPr>
                                <w:rFonts w:ascii="Montserrat" w:hAnsi="Montserrat"/>
                                <w:color w:val="252D5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A1390AF" id="Grupa 2" o:spid="_x0000_s1026" style="position:absolute;margin-left:4.25pt;margin-top:.55pt;width:472.45pt;height:39.1pt;z-index:251732992" coordsize="60003,4966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">
              <v:group id="Grupa 4" o:spid="_x0000_s1027" style="position:absolute;top:156;width:24258;height:2476" coordorigin="-19,9" coordsize="23410,2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1j/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/gYw9+hcAbk4hcAAP//AwBQSwECLQAUAAYACAAAACEA2+H2y+4AAACFAQAAEwAAAAAA&#13;&#10;AAAAAAAAAAAAAAAAW0NvbnRlbnRfVHlwZXNdLnhtbFBLAQItABQABgAIAAAAIQBa9CxbvwAAABUB&#13;&#10;AAALAAAAAAAAAAAAAAAAAB8BAABfcmVscy8ucmVsc1BLAQItABQABgAIAAAAIQCLv1j/yAAAAOAA&#13;&#10;AAAPAAAAAAAAAAAAAAAAAAcCAABkcnMvZG93bnJldi54bWxQSwUGAAAAAAMAAwC3AAAA/AI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left:1320;top:25;width:22071;height:2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" filled="f" stroked="f">
                  <v:textbox>
                    <w:txbxContent>
                      <w:p w14:paraId="391AC01B" w14:textId="317C9DF9" w:rsidR="00D04765" w:rsidRPr="00385D09" w:rsidRDefault="00A87097" w:rsidP="005079D5">
                        <w:pPr>
                          <w:spacing w:line="240" w:lineRule="auto"/>
                          <w:rPr>
                            <w:rFonts w:ascii="Montserrat" w:hAnsi="Montserrat"/>
                            <w:color w:val="252D52"/>
                            <w:sz w:val="13"/>
                            <w:szCs w:val="13"/>
                          </w:rPr>
                        </w:pPr>
                        <w:r w:rsidRPr="00385D09"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  <w:t xml:space="preserve">tel. </w:t>
                        </w:r>
                        <w:r w:rsidR="00FB7F71" w:rsidRPr="00385D09">
                          <w:rPr>
                            <w:rFonts w:ascii="Calibri" w:hAnsi="Calibri" w:cs="Calibri"/>
                            <w:color w:val="252D52"/>
                            <w:spacing w:val="20"/>
                            <w:sz w:val="13"/>
                            <w:szCs w:val="13"/>
                          </w:rPr>
                          <w:t>﻿</w:t>
                        </w:r>
                        <w:r w:rsidR="00FB7F71" w:rsidRPr="00385D09"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  <w:t>91 42 51</w:t>
                        </w:r>
                        <w:r w:rsidR="0003361E"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  <w:t> </w:t>
                        </w:r>
                        <w:r w:rsidR="0098579A"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  <w:t>500</w:t>
                        </w:r>
                        <w:r w:rsidR="0003361E"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  <w:t xml:space="preserve"> / 9142 51 5</w:t>
                        </w:r>
                        <w:r w:rsidR="0098579A"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  <w:t>01</w:t>
                        </w:r>
                        <w:r w:rsidR="00C550BF"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  <w:t xml:space="preserve"> </w:t>
                        </w:r>
                        <w:r w:rsidR="00FB7F71" w:rsidRPr="00385D09"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a 37" o:spid="_x0000_s1029" type="#_x0000_t75" style="position:absolute;left:-19;top:9;width:1158;height:2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">
                  <v:imagedata r:id="rId7" o:title=""/>
                </v:shape>
              </v:group>
              <v:group id="Grupa 5" o:spid="_x0000_s1030" style="position:absolute;left:40327;width:19676;height:2463" coordsize="18977,2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Ptn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">
                <v:shape id="Pole tekstowe 2" o:spid="_x0000_s1031" type="#_x0000_t202" style="position:absolute;left:1726;width:17251;height:2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" filled="f" stroked="f">
                  <v:textbox>
                    <w:txbxContent>
                      <w:p w14:paraId="3B851FD6" w14:textId="0167A86F" w:rsidR="00616590" w:rsidRPr="00385D09" w:rsidRDefault="00616590" w:rsidP="00616590">
                        <w:pPr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</w:pPr>
                        <w:r w:rsidRPr="00385D09"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  <w:t>www.</w:t>
                        </w:r>
                        <w:r w:rsidR="00FB7F71" w:rsidRPr="00385D09"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  <w:t>onkologia.szczecin.pl</w:t>
                        </w:r>
                      </w:p>
                      <w:p w14:paraId="7D2321FD" w14:textId="3A9EFDED" w:rsidR="00616590" w:rsidRPr="00385D09" w:rsidRDefault="00FB7F71" w:rsidP="00616590">
                        <w:pPr>
                          <w:rPr>
                            <w:rFonts w:ascii="Montserrat" w:hAnsi="Montserrat"/>
                            <w:color w:val="252D52"/>
                            <w:sz w:val="13"/>
                            <w:szCs w:val="13"/>
                          </w:rPr>
                        </w:pPr>
                        <w:r w:rsidRPr="00385D09">
                          <w:rPr>
                            <w:rFonts w:ascii="Montserrat" w:hAnsi="Montserrat"/>
                            <w:color w:val="252D52"/>
                            <w:sz w:val="13"/>
                            <w:szCs w:val="13"/>
                          </w:rPr>
                          <w:t>a</w:t>
                        </w:r>
                      </w:p>
                    </w:txbxContent>
                  </v:textbox>
                </v:shape>
                <v:shape id="Grafika 48" o:spid="_x0000_s1032" type="#_x0000_t75" style="position:absolute;top:152;width:1892;height:18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">
                  <v:imagedata r:id="rId8" o:title=""/>
                </v:shape>
              </v:group>
              <v:group id="Grupa 6" o:spid="_x0000_s1033" style="position:absolute;left:19694;width:26439;height:2463" coordsize="25507,2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mu5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">
                <v:shape id="Pole tekstowe 2" o:spid="_x0000_s1034" type="#_x0000_t202" style="position:absolute;left:1732;width:23775;height:2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" filled="f" stroked="f">
                  <v:textbox>
                    <w:txbxContent>
                      <w:p w14:paraId="66E51F1A" w14:textId="7A9E45C0" w:rsidR="007A4BD9" w:rsidRPr="00385D09" w:rsidRDefault="00FB7F71" w:rsidP="00640FD2">
                        <w:pPr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</w:pPr>
                        <w:r w:rsidRPr="00385D09"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  <w:t>szpital</w:t>
                        </w:r>
                        <w:r w:rsidR="006A027E" w:rsidRPr="00385D09"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  <w:t>@</w:t>
                        </w:r>
                        <w:r w:rsidRPr="00385D09"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  <w:t>onkologia.szczecin.pl</w:t>
                        </w:r>
                      </w:p>
                      <w:p w14:paraId="3719E9BA" w14:textId="1350715E" w:rsidR="0090539F" w:rsidRPr="00385D09" w:rsidRDefault="00FB7F71">
                        <w:pPr>
                          <w:rPr>
                            <w:rFonts w:ascii="Montserrat" w:hAnsi="Montserrat"/>
                            <w:color w:val="252D52"/>
                            <w:sz w:val="13"/>
                            <w:szCs w:val="13"/>
                          </w:rPr>
                        </w:pPr>
                        <w:r w:rsidRPr="00385D09">
                          <w:rPr>
                            <w:rFonts w:ascii="Montserrat" w:hAnsi="Montserrat"/>
                            <w:color w:val="252D52"/>
                            <w:sz w:val="13"/>
                            <w:szCs w:val="13"/>
                          </w:rPr>
                          <w:t>a</w:t>
                        </w:r>
                      </w:p>
                    </w:txbxContent>
                  </v:textbox>
                </v:shape>
                <v:shape id="Grafika 50" o:spid="_x0000_s1035" type="#_x0000_t75" style="position:absolute;top:478;width:1714;height:12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">
                  <v:imagedata r:id="rId9" o:title=""/>
                </v:shape>
              </v:group>
              <v:shape id="Pole tekstowe 2" o:spid="_x0000_s1036" type="#_x0000_t202" style="position:absolute;left:6643;top:2500;width:44000;height:24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" filled="f" stroked="f">
                <v:textbox>
                  <w:txbxContent>
                    <w:p w14:paraId="21630A5D" w14:textId="2375E744" w:rsidR="00FB7F71" w:rsidRPr="00F81B67" w:rsidRDefault="00FB7F71" w:rsidP="005079D5">
                      <w:pPr>
                        <w:pStyle w:val="NormalnyWeb"/>
                        <w:jc w:val="center"/>
                        <w:rPr>
                          <w:color w:val="252D52"/>
                        </w:rPr>
                      </w:pPr>
                      <w:r w:rsidRPr="00F81B67">
                        <w:rPr>
                          <w:rFonts w:ascii="Montserrat" w:hAnsi="Montserrat"/>
                          <w:b/>
                          <w:bCs/>
                          <w:color w:val="252D52"/>
                          <w:sz w:val="16"/>
                          <w:szCs w:val="16"/>
                        </w:rPr>
                        <w:t>Zachodniopom</w:t>
                      </w:r>
                      <w:r w:rsidR="00026737">
                        <w:rPr>
                          <w:rFonts w:ascii="Montserrat" w:hAnsi="Montserrat"/>
                          <w:b/>
                          <w:bCs/>
                          <w:color w:val="252D52"/>
                          <w:sz w:val="16"/>
                          <w:szCs w:val="16"/>
                        </w:rPr>
                        <w:t xml:space="preserve">orskie </w:t>
                      </w:r>
                      <w:r w:rsidRPr="00F81B67">
                        <w:rPr>
                          <w:rFonts w:ascii="Montserrat" w:hAnsi="Montserrat"/>
                          <w:b/>
                          <w:bCs/>
                          <w:color w:val="252D52"/>
                          <w:sz w:val="16"/>
                          <w:szCs w:val="16"/>
                        </w:rPr>
                        <w:t>Centrum</w:t>
                      </w:r>
                      <w:r w:rsidRPr="00F81B67">
                        <w:rPr>
                          <w:rFonts w:ascii="MS Mincho" w:eastAsia="MS Mincho" w:hAnsi="MS Mincho" w:cs="MS Mincho" w:hint="eastAsia"/>
                          <w:b/>
                          <w:bCs/>
                          <w:color w:val="252D52"/>
                          <w:sz w:val="16"/>
                          <w:szCs w:val="16"/>
                        </w:rPr>
                        <w:t> </w:t>
                      </w:r>
                      <w:r w:rsidRPr="00F81B67">
                        <w:rPr>
                          <w:rFonts w:ascii="Montserrat" w:hAnsi="Montserrat"/>
                          <w:b/>
                          <w:bCs/>
                          <w:color w:val="252D52"/>
                          <w:sz w:val="16"/>
                          <w:szCs w:val="16"/>
                        </w:rPr>
                        <w:t>Onkologii</w:t>
                      </w:r>
                      <w:r w:rsidR="00026737">
                        <w:rPr>
                          <w:rFonts w:ascii="MS Mincho" w:eastAsia="MS Mincho" w:hAnsi="MS Mincho" w:cs="MS Mincho" w:hint="eastAsia"/>
                          <w:color w:val="252D52"/>
                          <w:sz w:val="16"/>
                          <w:szCs w:val="16"/>
                        </w:rPr>
                        <w:t xml:space="preserve"> </w:t>
                      </w:r>
                      <w:r w:rsidRPr="00F81B67">
                        <w:rPr>
                          <w:rFonts w:ascii="Montserrat" w:hAnsi="Montserrat"/>
                          <w:color w:val="252D52"/>
                          <w:sz w:val="16"/>
                          <w:szCs w:val="16"/>
                        </w:rPr>
                        <w:t>ul.</w:t>
                      </w:r>
                      <w:r w:rsidR="00026737">
                        <w:rPr>
                          <w:rFonts w:ascii="MS Mincho" w:eastAsia="MS Mincho" w:hAnsi="MS Mincho" w:cs="MS Mincho" w:hint="eastAsia"/>
                          <w:color w:val="252D52"/>
                          <w:sz w:val="16"/>
                          <w:szCs w:val="16"/>
                        </w:rPr>
                        <w:t xml:space="preserve"> </w:t>
                      </w:r>
                      <w:r w:rsidRPr="00F81B67">
                        <w:rPr>
                          <w:rFonts w:ascii="Montserrat" w:hAnsi="Montserrat"/>
                          <w:color w:val="252D52"/>
                          <w:sz w:val="16"/>
                          <w:szCs w:val="16"/>
                        </w:rPr>
                        <w:t>Strzałowska</w:t>
                      </w:r>
                      <w:r w:rsidRPr="00F81B67">
                        <w:rPr>
                          <w:rFonts w:ascii="MS Mincho" w:eastAsia="MS Mincho" w:hAnsi="MS Mincho" w:cs="MS Mincho" w:hint="eastAsia"/>
                          <w:color w:val="252D52"/>
                          <w:sz w:val="16"/>
                          <w:szCs w:val="16"/>
                        </w:rPr>
                        <w:t> </w:t>
                      </w:r>
                      <w:r w:rsidRPr="00F81B67">
                        <w:rPr>
                          <w:rFonts w:ascii="Montserrat" w:hAnsi="Montserrat"/>
                          <w:color w:val="252D52"/>
                          <w:sz w:val="16"/>
                          <w:szCs w:val="16"/>
                        </w:rPr>
                        <w:t>2</w:t>
                      </w:r>
                      <w:r w:rsidR="0003361E">
                        <w:rPr>
                          <w:rFonts w:ascii="Montserrat" w:hAnsi="Montserrat"/>
                          <w:color w:val="252D52"/>
                          <w:sz w:val="16"/>
                          <w:szCs w:val="16"/>
                        </w:rPr>
                        <w:t>2</w:t>
                      </w:r>
                      <w:r w:rsidRPr="00F81B67">
                        <w:rPr>
                          <w:rFonts w:ascii="Montserrat" w:hAnsi="Montserrat"/>
                          <w:color w:val="252D52"/>
                          <w:sz w:val="16"/>
                          <w:szCs w:val="16"/>
                        </w:rPr>
                        <w:t>,</w:t>
                      </w:r>
                      <w:r w:rsidRPr="00F81B67">
                        <w:rPr>
                          <w:rFonts w:ascii="MS Mincho" w:eastAsia="MS Mincho" w:hAnsi="MS Mincho" w:cs="MS Mincho" w:hint="eastAsia"/>
                          <w:color w:val="252D52"/>
                          <w:sz w:val="16"/>
                          <w:szCs w:val="16"/>
                        </w:rPr>
                        <w:t> </w:t>
                      </w:r>
                      <w:r w:rsidRPr="00F81B67">
                        <w:rPr>
                          <w:rFonts w:ascii="Montserrat" w:hAnsi="Montserrat"/>
                          <w:color w:val="252D52"/>
                          <w:sz w:val="16"/>
                          <w:szCs w:val="16"/>
                        </w:rPr>
                        <w:t>71-730</w:t>
                      </w:r>
                      <w:r w:rsidRPr="00F81B67">
                        <w:rPr>
                          <w:rFonts w:ascii="MS Mincho" w:eastAsia="MS Mincho" w:hAnsi="MS Mincho" w:cs="MS Mincho" w:hint="eastAsia"/>
                          <w:color w:val="252D52"/>
                          <w:sz w:val="16"/>
                          <w:szCs w:val="16"/>
                        </w:rPr>
                        <w:t> </w:t>
                      </w:r>
                      <w:r w:rsidRPr="00F81B67">
                        <w:rPr>
                          <w:rFonts w:ascii="Montserrat" w:hAnsi="Montserrat"/>
                          <w:color w:val="252D52"/>
                          <w:sz w:val="16"/>
                          <w:szCs w:val="16"/>
                        </w:rPr>
                        <w:t>Szczecin</w:t>
                      </w:r>
                    </w:p>
                    <w:p w14:paraId="54243B01" w14:textId="1C3DEE6B" w:rsidR="00FB7F71" w:rsidRPr="00F81B67" w:rsidRDefault="005079D5" w:rsidP="00FB7F71">
                      <w:pPr>
                        <w:rPr>
                          <w:rFonts w:ascii="Montserrat" w:hAnsi="Montserrat"/>
                          <w:color w:val="252D52"/>
                        </w:rPr>
                      </w:pPr>
                      <w:r w:rsidRPr="00F81B67">
                        <w:rPr>
                          <w:rFonts w:ascii="Montserrat" w:hAnsi="Montserrat"/>
                          <w:color w:val="252D52"/>
                        </w:rPr>
                        <w:t>a</w:t>
                      </w:r>
                      <w:r w:rsidR="00026737">
                        <w:rPr>
                          <w:rFonts w:ascii="Montserrat" w:hAnsi="Montserrat"/>
                          <w:color w:val="252D52"/>
                        </w:rPr>
                        <w:t>a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0F3C698B" w14:textId="4DFB742A" w:rsidR="00D04765" w:rsidRDefault="00D04765" w:rsidP="00640FD2">
    <w:pPr>
      <w:pStyle w:val="Stopka"/>
      <w:rPr>
        <w:lang w:val="en-US"/>
      </w:rPr>
    </w:pPr>
  </w:p>
  <w:p w14:paraId="5BA7BF35" w14:textId="51F09084" w:rsidR="00D04765" w:rsidRPr="00D4277A" w:rsidRDefault="00D04765" w:rsidP="00640FD2">
    <w:pPr>
      <w:pStyle w:val="Stopka"/>
      <w:rPr>
        <w:lang w:val="en-US"/>
      </w:rPr>
    </w:pPr>
  </w:p>
  <w:p w14:paraId="2E937BE6" w14:textId="625F8E8F" w:rsidR="00FE5E25" w:rsidRDefault="00D4277A" w:rsidP="00640FD2">
    <w:pPr>
      <w:pStyle w:val="Stopka"/>
    </w:pPr>
    <w:r w:rsidRPr="00D4277A">
      <w:rPr>
        <w:rFonts w:ascii="Calibri" w:hAnsi="Calibri" w:cs="Calibri"/>
      </w:rPr>
      <w:t>﻿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F7DF5" w14:textId="77777777" w:rsidR="004763D3" w:rsidRDefault="004763D3" w:rsidP="00640FD2">
      <w:r>
        <w:separator/>
      </w:r>
    </w:p>
  </w:footnote>
  <w:footnote w:type="continuationSeparator" w:id="0">
    <w:p w14:paraId="6AF9554E" w14:textId="77777777" w:rsidR="004763D3" w:rsidRDefault="004763D3" w:rsidP="00640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3DBFC" w14:textId="6CDAC5E9" w:rsidR="00FE5E25" w:rsidRPr="009919F7" w:rsidRDefault="004F2215" w:rsidP="00640FD2">
    <w:pPr>
      <w:pStyle w:val="Nagwek"/>
    </w:pPr>
    <w:r w:rsidRPr="009919F7">
      <w:rPr>
        <w:noProof/>
        <w:lang w:eastAsia="pl-PL"/>
      </w:rPr>
      <w:drawing>
        <wp:anchor distT="0" distB="0" distL="114300" distR="114300" simplePos="0" relativeHeight="251735040" behindDoc="0" locked="0" layoutInCell="1" allowOverlap="1" wp14:anchorId="486382F8" wp14:editId="3F0CE676">
          <wp:simplePos x="0" y="0"/>
          <wp:positionH relativeFrom="margin">
            <wp:posOffset>-191428</wp:posOffset>
          </wp:positionH>
          <wp:positionV relativeFrom="paragraph">
            <wp:posOffset>-404788</wp:posOffset>
          </wp:positionV>
          <wp:extent cx="3923129" cy="1138972"/>
          <wp:effectExtent l="0" t="0" r="1270" b="4445"/>
          <wp:wrapNone/>
          <wp:docPr id="641891221" name="Obraz 641891221" descr="Obraz zawierający tekst, Czcionka, zrzut ekranu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1891221" name="Obraz 641891221" descr="Obraz zawierający tekst, Czcionka, zrzut ekranu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23129" cy="11389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9B3C45" w14:textId="30EC09AB" w:rsidR="00A22033" w:rsidRPr="009919F7" w:rsidRDefault="00A22033" w:rsidP="00640FD2">
    <w:pPr>
      <w:pStyle w:val="Nagwek"/>
    </w:pPr>
  </w:p>
  <w:p w14:paraId="0564084C" w14:textId="6022BB0A" w:rsidR="00FE5E25" w:rsidRPr="009919F7" w:rsidRDefault="00FE5E25" w:rsidP="00640FD2">
    <w:pPr>
      <w:pStyle w:val="Nagwek"/>
    </w:pPr>
  </w:p>
  <w:p w14:paraId="699F0E4B" w14:textId="6C8ED66D" w:rsidR="00FE5E25" w:rsidRPr="009919F7" w:rsidRDefault="00FE5E25" w:rsidP="00640FD2">
    <w:pPr>
      <w:pStyle w:val="Nagwek"/>
    </w:pPr>
  </w:p>
  <w:p w14:paraId="15F4466A" w14:textId="6CF20073" w:rsidR="00FE5E25" w:rsidRPr="009919F7" w:rsidRDefault="00FE5E25" w:rsidP="00640FD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0EF4256E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7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 w15:restartNumberingAfterBreak="0">
    <w:nsid w:val="060C3951"/>
    <w:multiLevelType w:val="multilevel"/>
    <w:tmpl w:val="D8DE6F8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005C50"/>
    <w:multiLevelType w:val="hybridMultilevel"/>
    <w:tmpl w:val="76E0D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B13F59"/>
    <w:multiLevelType w:val="hybridMultilevel"/>
    <w:tmpl w:val="136428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0561B4"/>
    <w:multiLevelType w:val="multilevel"/>
    <w:tmpl w:val="9A36A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EF67806"/>
    <w:multiLevelType w:val="hybridMultilevel"/>
    <w:tmpl w:val="69508F90"/>
    <w:lvl w:ilvl="0" w:tplc="391AEC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2315140">
    <w:abstractNumId w:val="1"/>
  </w:num>
  <w:num w:numId="2" w16cid:durableId="511379974">
    <w:abstractNumId w:val="9"/>
  </w:num>
  <w:num w:numId="3" w16cid:durableId="1050570786">
    <w:abstractNumId w:val="12"/>
  </w:num>
  <w:num w:numId="4" w16cid:durableId="1455441709">
    <w:abstractNumId w:val="10"/>
  </w:num>
  <w:num w:numId="5" w16cid:durableId="2073194995">
    <w:abstractNumId w:val="2"/>
  </w:num>
  <w:num w:numId="6" w16cid:durableId="217514815">
    <w:abstractNumId w:val="3"/>
  </w:num>
  <w:num w:numId="7" w16cid:durableId="1990936168">
    <w:abstractNumId w:val="4"/>
  </w:num>
  <w:num w:numId="8" w16cid:durableId="1058014626">
    <w:abstractNumId w:val="5"/>
  </w:num>
  <w:num w:numId="9" w16cid:durableId="701906902">
    <w:abstractNumId w:val="6"/>
  </w:num>
  <w:num w:numId="10" w16cid:durableId="1176651546">
    <w:abstractNumId w:val="7"/>
  </w:num>
  <w:num w:numId="11" w16cid:durableId="2104375259">
    <w:abstractNumId w:val="11"/>
  </w:num>
  <w:num w:numId="12" w16cid:durableId="1718241248">
    <w:abstractNumId w:val="8"/>
  </w:num>
  <w:num w:numId="13" w16cid:durableId="134686408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14" w16cid:durableId="1140685030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E57"/>
    <w:rsid w:val="00020A9A"/>
    <w:rsid w:val="00026737"/>
    <w:rsid w:val="00027B71"/>
    <w:rsid w:val="0003361E"/>
    <w:rsid w:val="00053A57"/>
    <w:rsid w:val="000549BD"/>
    <w:rsid w:val="00094457"/>
    <w:rsid w:val="000A35DB"/>
    <w:rsid w:val="000E04C0"/>
    <w:rsid w:val="00147005"/>
    <w:rsid w:val="00163CED"/>
    <w:rsid w:val="00180F43"/>
    <w:rsid w:val="001A0D05"/>
    <w:rsid w:val="001C54EC"/>
    <w:rsid w:val="001D5469"/>
    <w:rsid w:val="00201B93"/>
    <w:rsid w:val="00212A5F"/>
    <w:rsid w:val="002204F4"/>
    <w:rsid w:val="00236A70"/>
    <w:rsid w:val="00247273"/>
    <w:rsid w:val="00261A75"/>
    <w:rsid w:val="002702E8"/>
    <w:rsid w:val="002D2C96"/>
    <w:rsid w:val="002F2828"/>
    <w:rsid w:val="002F61AB"/>
    <w:rsid w:val="002F6953"/>
    <w:rsid w:val="00300276"/>
    <w:rsid w:val="0032181D"/>
    <w:rsid w:val="0032724C"/>
    <w:rsid w:val="003316C4"/>
    <w:rsid w:val="0033377E"/>
    <w:rsid w:val="00344F25"/>
    <w:rsid w:val="00345D7E"/>
    <w:rsid w:val="00377F2F"/>
    <w:rsid w:val="00385D09"/>
    <w:rsid w:val="003A3839"/>
    <w:rsid w:val="003A428A"/>
    <w:rsid w:val="003A5221"/>
    <w:rsid w:val="003B6DA0"/>
    <w:rsid w:val="004119D2"/>
    <w:rsid w:val="004763D3"/>
    <w:rsid w:val="00481475"/>
    <w:rsid w:val="00482C0F"/>
    <w:rsid w:val="004C7845"/>
    <w:rsid w:val="004D2666"/>
    <w:rsid w:val="004F0447"/>
    <w:rsid w:val="004F1FBC"/>
    <w:rsid w:val="004F2215"/>
    <w:rsid w:val="004F2FDE"/>
    <w:rsid w:val="005027E7"/>
    <w:rsid w:val="0050453E"/>
    <w:rsid w:val="005079D5"/>
    <w:rsid w:val="005158DD"/>
    <w:rsid w:val="00520888"/>
    <w:rsid w:val="00530E19"/>
    <w:rsid w:val="0053272E"/>
    <w:rsid w:val="005405FC"/>
    <w:rsid w:val="00540E2B"/>
    <w:rsid w:val="005473DF"/>
    <w:rsid w:val="0054788C"/>
    <w:rsid w:val="00560417"/>
    <w:rsid w:val="00565517"/>
    <w:rsid w:val="00571762"/>
    <w:rsid w:val="00571DB1"/>
    <w:rsid w:val="00583DEA"/>
    <w:rsid w:val="005976AC"/>
    <w:rsid w:val="005A625A"/>
    <w:rsid w:val="005A64BD"/>
    <w:rsid w:val="005B0C60"/>
    <w:rsid w:val="005B7E87"/>
    <w:rsid w:val="005F3F21"/>
    <w:rsid w:val="00616590"/>
    <w:rsid w:val="006227DB"/>
    <w:rsid w:val="00625115"/>
    <w:rsid w:val="00630B90"/>
    <w:rsid w:val="00640FD2"/>
    <w:rsid w:val="00667779"/>
    <w:rsid w:val="00686E57"/>
    <w:rsid w:val="00694AE7"/>
    <w:rsid w:val="006A027E"/>
    <w:rsid w:val="006A1379"/>
    <w:rsid w:val="006A2F79"/>
    <w:rsid w:val="006B16FB"/>
    <w:rsid w:val="006B30E4"/>
    <w:rsid w:val="006B45D8"/>
    <w:rsid w:val="006C25CC"/>
    <w:rsid w:val="006D2A18"/>
    <w:rsid w:val="006F045B"/>
    <w:rsid w:val="0071215D"/>
    <w:rsid w:val="007260C1"/>
    <w:rsid w:val="00733F34"/>
    <w:rsid w:val="00743824"/>
    <w:rsid w:val="007543B2"/>
    <w:rsid w:val="00784D40"/>
    <w:rsid w:val="00784D8D"/>
    <w:rsid w:val="00790B11"/>
    <w:rsid w:val="00794D32"/>
    <w:rsid w:val="007A2F56"/>
    <w:rsid w:val="007A4BD9"/>
    <w:rsid w:val="007D4AD1"/>
    <w:rsid w:val="007D69F1"/>
    <w:rsid w:val="007E5E21"/>
    <w:rsid w:val="007F298E"/>
    <w:rsid w:val="00816826"/>
    <w:rsid w:val="00824C0F"/>
    <w:rsid w:val="00834399"/>
    <w:rsid w:val="0083479A"/>
    <w:rsid w:val="0084192A"/>
    <w:rsid w:val="00842DB9"/>
    <w:rsid w:val="00854FB3"/>
    <w:rsid w:val="00864C89"/>
    <w:rsid w:val="00873C49"/>
    <w:rsid w:val="00876132"/>
    <w:rsid w:val="008A71A6"/>
    <w:rsid w:val="008B0A3B"/>
    <w:rsid w:val="008E7821"/>
    <w:rsid w:val="0090539F"/>
    <w:rsid w:val="009612BD"/>
    <w:rsid w:val="00982F4D"/>
    <w:rsid w:val="0098579A"/>
    <w:rsid w:val="009919F7"/>
    <w:rsid w:val="00991B12"/>
    <w:rsid w:val="009B7B02"/>
    <w:rsid w:val="009C3EF2"/>
    <w:rsid w:val="009E26D0"/>
    <w:rsid w:val="009E27CE"/>
    <w:rsid w:val="009E3E08"/>
    <w:rsid w:val="009E6867"/>
    <w:rsid w:val="009E7D84"/>
    <w:rsid w:val="009F6C13"/>
    <w:rsid w:val="00A02B8A"/>
    <w:rsid w:val="00A22033"/>
    <w:rsid w:val="00A379ED"/>
    <w:rsid w:val="00A62520"/>
    <w:rsid w:val="00A84412"/>
    <w:rsid w:val="00A87097"/>
    <w:rsid w:val="00A93F50"/>
    <w:rsid w:val="00A94E87"/>
    <w:rsid w:val="00AB5D4F"/>
    <w:rsid w:val="00AE1161"/>
    <w:rsid w:val="00AE3764"/>
    <w:rsid w:val="00AF3B44"/>
    <w:rsid w:val="00B623FE"/>
    <w:rsid w:val="00B74ECC"/>
    <w:rsid w:val="00B94551"/>
    <w:rsid w:val="00B9614D"/>
    <w:rsid w:val="00B96A3A"/>
    <w:rsid w:val="00BC06F6"/>
    <w:rsid w:val="00BC1487"/>
    <w:rsid w:val="00BC44F0"/>
    <w:rsid w:val="00BD6C47"/>
    <w:rsid w:val="00BF1A9B"/>
    <w:rsid w:val="00C04987"/>
    <w:rsid w:val="00C176A1"/>
    <w:rsid w:val="00C17731"/>
    <w:rsid w:val="00C20221"/>
    <w:rsid w:val="00C21F4F"/>
    <w:rsid w:val="00C32237"/>
    <w:rsid w:val="00C32A45"/>
    <w:rsid w:val="00C43AB7"/>
    <w:rsid w:val="00C550BF"/>
    <w:rsid w:val="00C637D3"/>
    <w:rsid w:val="00C71C9A"/>
    <w:rsid w:val="00C87CD0"/>
    <w:rsid w:val="00C90D4B"/>
    <w:rsid w:val="00C94E7C"/>
    <w:rsid w:val="00CC54CE"/>
    <w:rsid w:val="00CD369E"/>
    <w:rsid w:val="00CF24B3"/>
    <w:rsid w:val="00D02E1C"/>
    <w:rsid w:val="00D04765"/>
    <w:rsid w:val="00D2112C"/>
    <w:rsid w:val="00D2150E"/>
    <w:rsid w:val="00D23966"/>
    <w:rsid w:val="00D35AE5"/>
    <w:rsid w:val="00D362EB"/>
    <w:rsid w:val="00D4277A"/>
    <w:rsid w:val="00D4431D"/>
    <w:rsid w:val="00D61624"/>
    <w:rsid w:val="00D721DC"/>
    <w:rsid w:val="00D7426A"/>
    <w:rsid w:val="00D76E33"/>
    <w:rsid w:val="00D77EF0"/>
    <w:rsid w:val="00D871D7"/>
    <w:rsid w:val="00D92266"/>
    <w:rsid w:val="00DC63FB"/>
    <w:rsid w:val="00DF6CE0"/>
    <w:rsid w:val="00E3587A"/>
    <w:rsid w:val="00E40510"/>
    <w:rsid w:val="00E5026C"/>
    <w:rsid w:val="00E51A08"/>
    <w:rsid w:val="00E52D84"/>
    <w:rsid w:val="00E6159E"/>
    <w:rsid w:val="00E82860"/>
    <w:rsid w:val="00E82FF8"/>
    <w:rsid w:val="00EC48E4"/>
    <w:rsid w:val="00ED2EBA"/>
    <w:rsid w:val="00ED6B6C"/>
    <w:rsid w:val="00EE1CAD"/>
    <w:rsid w:val="00EF4B7E"/>
    <w:rsid w:val="00F03F60"/>
    <w:rsid w:val="00F06AFD"/>
    <w:rsid w:val="00F17C8C"/>
    <w:rsid w:val="00F264F5"/>
    <w:rsid w:val="00F3030A"/>
    <w:rsid w:val="00F35D9B"/>
    <w:rsid w:val="00F46B7A"/>
    <w:rsid w:val="00F4788A"/>
    <w:rsid w:val="00F53718"/>
    <w:rsid w:val="00F62311"/>
    <w:rsid w:val="00F65D58"/>
    <w:rsid w:val="00F73EB8"/>
    <w:rsid w:val="00F81B67"/>
    <w:rsid w:val="00FA12C3"/>
    <w:rsid w:val="00FB2DE8"/>
    <w:rsid w:val="00FB3DD4"/>
    <w:rsid w:val="00FB7F71"/>
    <w:rsid w:val="00FC1902"/>
    <w:rsid w:val="00FD1620"/>
    <w:rsid w:val="00FD5D10"/>
    <w:rsid w:val="00FE23DA"/>
    <w:rsid w:val="00FE5E25"/>
    <w:rsid w:val="00FF7232"/>
    <w:rsid w:val="00FF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AA572D"/>
  <w15:chartTrackingRefBased/>
  <w15:docId w15:val="{1594485F-03E6-42E8-8BA6-5071FA430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0FD2"/>
    <w:pPr>
      <w:tabs>
        <w:tab w:val="left" w:pos="2370"/>
      </w:tabs>
      <w:spacing w:after="120" w:line="276" w:lineRule="auto"/>
    </w:pPr>
    <w:rPr>
      <w:rFonts w:ascii="AvenirNext LT Pro Bold" w:hAnsi="AvenirNext LT Pro Bold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01B93"/>
    <w:pPr>
      <w:keepNext/>
      <w:keepLines/>
      <w:spacing w:before="320"/>
      <w:outlineLvl w:val="0"/>
    </w:pPr>
    <w:rPr>
      <w:rFonts w:ascii="Gotham Bold" w:eastAsiaTheme="majorEastAsia" w:hAnsi="Gotham Bold" w:cstheme="majorBidi"/>
      <w:color w:val="253068"/>
      <w:spacing w:val="4"/>
      <w:sz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C32237"/>
    <w:pPr>
      <w:spacing w:before="120"/>
      <w:outlineLvl w:val="1"/>
    </w:pPr>
    <w:rPr>
      <w:sz w:val="28"/>
      <w:szCs w:val="28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C32237"/>
    <w:pPr>
      <w:outlineLvl w:val="2"/>
    </w:pPr>
    <w:rPr>
      <w:sz w:val="24"/>
      <w:szCs w:val="24"/>
    </w:rPr>
  </w:style>
  <w:style w:type="paragraph" w:styleId="Nagwek4">
    <w:name w:val="heading 4"/>
    <w:basedOn w:val="Nagwek3"/>
    <w:next w:val="Normalny"/>
    <w:link w:val="Nagwek4Znak"/>
    <w:uiPriority w:val="9"/>
    <w:unhideWhenUsed/>
    <w:qFormat/>
    <w:rsid w:val="00C32237"/>
    <w:pPr>
      <w:outlineLvl w:val="3"/>
    </w:pPr>
    <w:rPr>
      <w:rFonts w:ascii="GOTHAM-MEDIUMITALIC" w:hAnsi="GOTHAM-MEDIUMITALIC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C4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48E4"/>
  </w:style>
  <w:style w:type="paragraph" w:styleId="Stopka">
    <w:name w:val="footer"/>
    <w:basedOn w:val="Normalny"/>
    <w:link w:val="StopkaZnak"/>
    <w:uiPriority w:val="99"/>
    <w:unhideWhenUsed/>
    <w:rsid w:val="00EC4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48E4"/>
  </w:style>
  <w:style w:type="character" w:styleId="Hipercze">
    <w:name w:val="Hyperlink"/>
    <w:basedOn w:val="Domylnaczcionkaakapitu"/>
    <w:uiPriority w:val="99"/>
    <w:unhideWhenUsed/>
    <w:rsid w:val="007E5E2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rsid w:val="007E5E2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F04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045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FE5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640FD2"/>
    <w:pPr>
      <w:tabs>
        <w:tab w:val="left" w:pos="2370"/>
      </w:tabs>
      <w:spacing w:after="0" w:line="240" w:lineRule="auto"/>
    </w:pPr>
    <w:rPr>
      <w:rFonts w:ascii="AvenirNext LT Pro Bold" w:hAnsi="AvenirNext LT Pro Bold"/>
    </w:rPr>
  </w:style>
  <w:style w:type="character" w:customStyle="1" w:styleId="Nagwek1Znak">
    <w:name w:val="Nagłówek 1 Znak"/>
    <w:basedOn w:val="Domylnaczcionkaakapitu"/>
    <w:link w:val="Nagwek1"/>
    <w:uiPriority w:val="9"/>
    <w:rsid w:val="00201B93"/>
    <w:rPr>
      <w:rFonts w:ascii="Gotham Bold" w:eastAsiaTheme="majorEastAsia" w:hAnsi="Gotham Bold" w:cstheme="majorBidi"/>
      <w:color w:val="253068"/>
      <w:spacing w:val="4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32237"/>
    <w:rPr>
      <w:rFonts w:ascii="Gotham Bold" w:eastAsiaTheme="majorEastAsia" w:hAnsi="Gotham Bold" w:cstheme="majorBidi"/>
      <w:color w:val="253068"/>
      <w:spacing w:val="4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C32237"/>
    <w:rPr>
      <w:rFonts w:ascii="Gotham Bold" w:eastAsiaTheme="majorEastAsia" w:hAnsi="Gotham Bold" w:cstheme="majorBidi"/>
      <w:color w:val="253068"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C32237"/>
    <w:rPr>
      <w:rFonts w:ascii="GOTHAM-MEDIUMITALIC" w:eastAsiaTheme="majorEastAsia" w:hAnsi="GOTHAM-MEDIUMITALIC" w:cstheme="majorBidi"/>
      <w:color w:val="253068"/>
      <w:spacing w:val="4"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201B9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01B93"/>
    <w:rPr>
      <w:rFonts w:ascii="AvenirNext LT Pro Bold" w:hAnsi="AvenirNext LT Pro Bold"/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rsid w:val="00201B93"/>
    <w:rPr>
      <w:smallCap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201B9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01B93"/>
    <w:rPr>
      <w:rFonts w:ascii="AvenirNext LT Pro Bold" w:hAnsi="AvenirNext LT Pro Bold"/>
      <w:i/>
      <w:iCs/>
      <w:color w:val="5B9BD5" w:themeColor="accent1"/>
    </w:rPr>
  </w:style>
  <w:style w:type="paragraph" w:styleId="NormalnyWeb">
    <w:name w:val="Normal (Web)"/>
    <w:basedOn w:val="Normalny"/>
    <w:uiPriority w:val="99"/>
    <w:semiHidden/>
    <w:unhideWhenUsed/>
    <w:rsid w:val="00FB7F71"/>
    <w:pPr>
      <w:tabs>
        <w:tab w:val="clear" w:pos="2370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8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9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5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9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2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6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9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1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9496E-B27C-4A51-94F6-87AC3CD19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736</Words>
  <Characters>4417</Characters>
  <Application>Microsoft Office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Tomasz Borkowski</cp:lastModifiedBy>
  <cp:revision>3</cp:revision>
  <cp:lastPrinted>2023-10-25T13:22:00Z</cp:lastPrinted>
  <dcterms:created xsi:type="dcterms:W3CDTF">2023-10-30T19:22:00Z</dcterms:created>
  <dcterms:modified xsi:type="dcterms:W3CDTF">2023-10-30T19:28:00Z</dcterms:modified>
</cp:coreProperties>
</file>