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8A197" w14:textId="77777777" w:rsidR="00D37ED6" w:rsidRPr="00D37ED6" w:rsidRDefault="00D37ED6" w:rsidP="00D37ED6">
      <w:pPr>
        <w:tabs>
          <w:tab w:val="clear" w:pos="2370"/>
        </w:tabs>
        <w:rPr>
          <w:sz w:val="20"/>
          <w:szCs w:val="20"/>
        </w:rPr>
      </w:pPr>
    </w:p>
    <w:p w14:paraId="2F4BE3FD" w14:textId="77777777" w:rsidR="00D37ED6" w:rsidRPr="00D37ED6" w:rsidRDefault="00D37ED6" w:rsidP="00D37ED6">
      <w:pPr>
        <w:spacing w:line="240" w:lineRule="auto"/>
        <w:jc w:val="center"/>
        <w:rPr>
          <w:rFonts w:ascii="Calibri" w:eastAsia="Times New Roman" w:hAnsi="Calibri" w:cs="Calibri"/>
          <w:b/>
          <w:bCs/>
          <w:iCs/>
          <w:sz w:val="20"/>
          <w:szCs w:val="20"/>
          <w:lang w:eastAsia="pl-PL"/>
        </w:rPr>
      </w:pPr>
    </w:p>
    <w:p w14:paraId="4C20B531" w14:textId="77777777" w:rsidR="00D37ED6" w:rsidRDefault="00D37ED6" w:rsidP="00D37ED6">
      <w:pPr>
        <w:spacing w:line="240" w:lineRule="auto"/>
        <w:jc w:val="center"/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  <w:t xml:space="preserve">WEWNĄTRZODDZIAŁOWY REGULAMIN DLA PACJENTÓW ODDZIAŁU </w:t>
      </w:r>
    </w:p>
    <w:p w14:paraId="0D763B5A" w14:textId="3A28D92F" w:rsidR="00D37ED6" w:rsidRPr="00D37ED6" w:rsidRDefault="00D37ED6" w:rsidP="00D37ED6">
      <w:pPr>
        <w:spacing w:line="240" w:lineRule="auto"/>
        <w:jc w:val="center"/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  <w:t>INTENSYWNEJ TERAPII</w:t>
      </w:r>
    </w:p>
    <w:p w14:paraId="0BCFA864" w14:textId="77777777" w:rsidR="00D37ED6" w:rsidRPr="00D37ED6" w:rsidRDefault="00D37ED6" w:rsidP="00D37ED6">
      <w:pPr>
        <w:spacing w:line="240" w:lineRule="auto"/>
        <w:jc w:val="center"/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</w:pPr>
    </w:p>
    <w:p w14:paraId="387BBCC0" w14:textId="77777777" w:rsidR="00D37ED6" w:rsidRPr="00D37ED6" w:rsidRDefault="00D37ED6" w:rsidP="00D37ED6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  <w:t>I. Zasady udzielania informacji o stanie zdrowia.</w:t>
      </w:r>
    </w:p>
    <w:p w14:paraId="7E04E2F8" w14:textId="77777777" w:rsidR="00D37ED6" w:rsidRPr="00D37ED6" w:rsidRDefault="00D37ED6" w:rsidP="00D37ED6">
      <w:pPr>
        <w:numPr>
          <w:ilvl w:val="0"/>
          <w:numId w:val="11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Informacji o stanie zdrowia </w:t>
      </w:r>
      <w:proofErr w:type="gramStart"/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i  planach</w:t>
      </w:r>
      <w:proofErr w:type="gramEnd"/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dalszego leczenia pacjentom udziela na bieżąco ordynator oddziału, lekarz prowadzący, lekarz dyżurny.</w:t>
      </w:r>
    </w:p>
    <w:p w14:paraId="1C844067" w14:textId="77777777" w:rsidR="00D37ED6" w:rsidRPr="00D37ED6" w:rsidRDefault="00D37ED6" w:rsidP="00D37ED6">
      <w:pPr>
        <w:numPr>
          <w:ilvl w:val="0"/>
          <w:numId w:val="11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Informacji o stanie zdrowia pacjenta osobom upoważnionym przez chorego udziela </w:t>
      </w:r>
      <w:r w:rsidRPr="00D37ED6">
        <w:rPr>
          <w:rFonts w:ascii="Montserrat" w:eastAsia="Times New Roman" w:hAnsi="Montserrat" w:cs="Calibri"/>
          <w:b/>
          <w:bCs/>
          <w:sz w:val="20"/>
          <w:szCs w:val="20"/>
          <w:lang w:eastAsia="pl-PL"/>
        </w:rPr>
        <w:t xml:space="preserve">codziennie lekarz dyżurny. </w:t>
      </w:r>
      <w:r w:rsidRPr="00D37ED6">
        <w:rPr>
          <w:rFonts w:ascii="Montserrat" w:eastAsia="Times New Roman" w:hAnsi="Montserrat" w:cs="Calibri"/>
          <w:sz w:val="20"/>
          <w:szCs w:val="20"/>
          <w:lang w:eastAsia="ar-SA"/>
        </w:rPr>
        <w:t>Z uwagi na sprawność funkcjonowania oddziału zaleca się kontakt w tej sprawie</w:t>
      </w: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</w:t>
      </w:r>
      <w:r w:rsidRPr="00D37ED6">
        <w:rPr>
          <w:rFonts w:ascii="Montserrat" w:eastAsia="Times New Roman" w:hAnsi="Montserrat" w:cs="Calibri"/>
          <w:bCs/>
          <w:sz w:val="20"/>
          <w:szCs w:val="20"/>
          <w:lang w:eastAsia="pl-PL"/>
        </w:rPr>
        <w:t xml:space="preserve">w </w:t>
      </w:r>
      <w:proofErr w:type="gramStart"/>
      <w:r w:rsidRPr="00D37ED6">
        <w:rPr>
          <w:rFonts w:ascii="Montserrat" w:eastAsia="Times New Roman" w:hAnsi="Montserrat" w:cs="Calibri"/>
          <w:bCs/>
          <w:sz w:val="20"/>
          <w:szCs w:val="20"/>
          <w:lang w:eastAsia="pl-PL"/>
        </w:rPr>
        <w:t>godzinach  15.00</w:t>
      </w:r>
      <w:proofErr w:type="gramEnd"/>
      <w:r w:rsidRPr="00D37ED6">
        <w:rPr>
          <w:rFonts w:ascii="Montserrat" w:eastAsia="Times New Roman" w:hAnsi="Montserrat" w:cs="Calibri"/>
          <w:bCs/>
          <w:sz w:val="20"/>
          <w:szCs w:val="20"/>
          <w:lang w:eastAsia="pl-PL"/>
        </w:rPr>
        <w:t xml:space="preserve"> - 18.00</w:t>
      </w:r>
      <w:r w:rsidRPr="00D37ED6">
        <w:rPr>
          <w:rFonts w:ascii="Montserrat" w:eastAsia="Times New Roman" w:hAnsi="Montserrat" w:cs="Calibri"/>
          <w:b/>
          <w:bCs/>
          <w:sz w:val="20"/>
          <w:szCs w:val="20"/>
          <w:lang w:eastAsia="pl-PL"/>
        </w:rPr>
        <w:t xml:space="preserve">. </w:t>
      </w:r>
    </w:p>
    <w:p w14:paraId="18A77015" w14:textId="77777777" w:rsidR="00D37ED6" w:rsidRPr="00D37ED6" w:rsidRDefault="00D37ED6" w:rsidP="00D37ED6">
      <w:pPr>
        <w:numPr>
          <w:ilvl w:val="0"/>
          <w:numId w:val="11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W przypadkach szczególnie uzasadnionych informacja o stanie zdrowia pacjentów udzielana jest całodobowo przez lekarza dyżurnego.</w:t>
      </w:r>
    </w:p>
    <w:p w14:paraId="6A83A61A" w14:textId="77777777" w:rsidR="00D37ED6" w:rsidRPr="00D37ED6" w:rsidRDefault="00D37ED6" w:rsidP="00D37ED6">
      <w:pPr>
        <w:numPr>
          <w:ilvl w:val="0"/>
          <w:numId w:val="11"/>
        </w:numPr>
        <w:tabs>
          <w:tab w:val="clear" w:pos="2370"/>
        </w:tabs>
        <w:spacing w:after="0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Pozostały personel medyczny udziela informacji pacjentowi stosownie do zakresu czynności, za które kompetencyjnie odpowiada przy udzielaniu świadczenia medycznego.</w:t>
      </w:r>
    </w:p>
    <w:p w14:paraId="5788106E" w14:textId="77777777" w:rsidR="00D37ED6" w:rsidRPr="00D37ED6" w:rsidRDefault="00D37ED6" w:rsidP="00D37ED6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  <w:t>II. Zasady udostępniania dokumentacji medycznej w Oddziale Intensywnej Terapii.</w:t>
      </w:r>
    </w:p>
    <w:p w14:paraId="19EB35C3" w14:textId="77777777" w:rsidR="00D37ED6" w:rsidRPr="00D37ED6" w:rsidRDefault="00D37ED6" w:rsidP="00D37ED6">
      <w:pPr>
        <w:numPr>
          <w:ilvl w:val="0"/>
          <w:numId w:val="9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ar-SA"/>
        </w:rPr>
        <w:t xml:space="preserve">Dokumentacja medyczna osoby leczonej w oddziale udostępniana jest na wniosek pacjenta lub osoby przez niego upoważnionej (pierwsze udostepnienie jest bezpłatne). </w:t>
      </w:r>
    </w:p>
    <w:p w14:paraId="6F7A3F98" w14:textId="77777777" w:rsidR="00D37ED6" w:rsidRPr="00D37ED6" w:rsidRDefault="00D37ED6" w:rsidP="00D37ED6">
      <w:pPr>
        <w:numPr>
          <w:ilvl w:val="0"/>
          <w:numId w:val="9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b/>
          <w:bCs/>
          <w:sz w:val="20"/>
          <w:szCs w:val="20"/>
          <w:lang w:eastAsia="ar-SA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ar-SA"/>
        </w:rPr>
        <w:t>Dokumentacja lekarska i pielęgniarska udostępniana jest do wglądu</w:t>
      </w:r>
      <w:r w:rsidRPr="00D37ED6">
        <w:rPr>
          <w:rFonts w:ascii="Montserrat" w:eastAsia="Times New Roman" w:hAnsi="Montserrat" w:cs="Calibri"/>
          <w:b/>
          <w:bCs/>
          <w:sz w:val="20"/>
          <w:szCs w:val="20"/>
          <w:lang w:eastAsia="ar-SA"/>
        </w:rPr>
        <w:t xml:space="preserve"> </w:t>
      </w:r>
      <w:r w:rsidRPr="00D37ED6">
        <w:rPr>
          <w:rFonts w:ascii="Montserrat" w:eastAsia="Times New Roman" w:hAnsi="Montserrat" w:cs="Calibri"/>
          <w:sz w:val="20"/>
          <w:szCs w:val="20"/>
          <w:lang w:eastAsia="ar-SA"/>
        </w:rPr>
        <w:t>na wniosek pacjenta lub osób przez niego upoważnionych.</w:t>
      </w:r>
      <w:r w:rsidRPr="00D37ED6">
        <w:rPr>
          <w:rFonts w:ascii="Montserrat" w:eastAsia="Times New Roman" w:hAnsi="Montserrat" w:cs="Calibri"/>
          <w:b/>
          <w:bCs/>
          <w:sz w:val="20"/>
          <w:szCs w:val="20"/>
          <w:lang w:eastAsia="ar-SA"/>
        </w:rPr>
        <w:t xml:space="preserve"> </w:t>
      </w:r>
    </w:p>
    <w:p w14:paraId="3FE6AE8B" w14:textId="77777777" w:rsidR="00D37ED6" w:rsidRPr="00D37ED6" w:rsidRDefault="00D37ED6" w:rsidP="00D37ED6">
      <w:pPr>
        <w:spacing w:after="0" w:line="240" w:lineRule="auto"/>
        <w:ind w:left="720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b/>
          <w:sz w:val="20"/>
          <w:szCs w:val="20"/>
          <w:lang w:eastAsia="pl-PL"/>
        </w:rPr>
        <w:t>UWAGA:</w:t>
      </w: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Dokumentacja udostępniania jest do wglądu w obecności personelu medycznego w </w:t>
      </w:r>
      <w:r w:rsidRPr="00D37ED6">
        <w:rPr>
          <w:rFonts w:ascii="Montserrat" w:eastAsia="Times New Roman" w:hAnsi="Montserrat" w:cs="Calibri"/>
          <w:bCs/>
          <w:sz w:val="20"/>
          <w:szCs w:val="20"/>
          <w:lang w:eastAsia="ar-SA"/>
        </w:rPr>
        <w:t>sekretariacie oddziału</w:t>
      </w: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.</w:t>
      </w:r>
    </w:p>
    <w:p w14:paraId="0FC2DBCC" w14:textId="77777777" w:rsidR="00D37ED6" w:rsidRPr="00D37ED6" w:rsidRDefault="00D37ED6" w:rsidP="00D37ED6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  <w:t xml:space="preserve">III. Zasady odwiedzin pacjentów i sprawowania dodatkowej opieki pielęgnacyjnej. </w:t>
      </w:r>
    </w:p>
    <w:p w14:paraId="4176D7A8" w14:textId="77777777" w:rsidR="00D37ED6" w:rsidRPr="00D37ED6" w:rsidRDefault="00D37ED6" w:rsidP="00D37ED6">
      <w:pPr>
        <w:numPr>
          <w:ilvl w:val="0"/>
          <w:numId w:val="15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Odwiedziny w salach intensywnej terapii odbywają się codziennie w godz. od 14.00. do 20.00, a w uzasadnionych przypadkach za zgodą ordynatora lub lekarza dyżurnego w innych godzinach.</w:t>
      </w:r>
    </w:p>
    <w:p w14:paraId="073C2ADE" w14:textId="77777777" w:rsidR="00D37ED6" w:rsidRPr="00D37ED6" w:rsidRDefault="00D37ED6" w:rsidP="00D37ED6">
      <w:pPr>
        <w:numPr>
          <w:ilvl w:val="0"/>
          <w:numId w:val="15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Osoby sprawujące dodatkową opiekę pielęgnacyjną nad pacjentem w celu jej zapewnienia mogą przebywać w oddziale w innym czasie niż wyznaczony na odwiedziny zarówno w ciągu dnia jak i w nocy.</w:t>
      </w:r>
    </w:p>
    <w:p w14:paraId="2A452A2B" w14:textId="77777777" w:rsidR="00D37ED6" w:rsidRPr="00D37ED6" w:rsidRDefault="00D37ED6" w:rsidP="00D37ED6">
      <w:pPr>
        <w:numPr>
          <w:ilvl w:val="0"/>
          <w:numId w:val="15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Zaleca się by jedną osobę odwiedzały nie więcej niż dwie osoby jednocześnie.</w:t>
      </w:r>
    </w:p>
    <w:p w14:paraId="3A6F6AD8" w14:textId="77777777" w:rsidR="00D37ED6" w:rsidRPr="00D37ED6" w:rsidRDefault="00D37ED6" w:rsidP="00D37ED6">
      <w:pPr>
        <w:numPr>
          <w:ilvl w:val="0"/>
          <w:numId w:val="15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Osoby niepełnoletnie mogą odwiedzać </w:t>
      </w:r>
      <w:proofErr w:type="gramStart"/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pacjentów</w:t>
      </w:r>
      <w:proofErr w:type="gramEnd"/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jeżeli są w towarzystwie osoby dorosłej, która będzie kontrolować ich zachowanie. W uzasadnionych przypadkach możliwe jest odstąpienie od warunku obecności osoby dorosłej.</w:t>
      </w:r>
    </w:p>
    <w:p w14:paraId="5F62B549" w14:textId="77777777" w:rsidR="00D37ED6" w:rsidRPr="00D37ED6" w:rsidRDefault="00D37ED6" w:rsidP="00D37ED6">
      <w:pPr>
        <w:numPr>
          <w:ilvl w:val="0"/>
          <w:numId w:val="15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Osoby sprawujące dodatkową opiekę pielęgnacyjną mogą uczestniczyć czynnie w zabiegach pielęgnacyjnych za zgodą personelu medycznego.</w:t>
      </w:r>
    </w:p>
    <w:p w14:paraId="68D1A309" w14:textId="77777777" w:rsidR="00D37ED6" w:rsidRPr="00D37ED6" w:rsidRDefault="00D37ED6" w:rsidP="00D37ED6">
      <w:pPr>
        <w:numPr>
          <w:ilvl w:val="0"/>
          <w:numId w:val="15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Pacjentów nie mogą odwiedzać osoby chore na chorobę zakaźną, będące w stanie wskazującym na spożycie alkoholu lub znajdujące się pod wpływem działania środków odurzających.</w:t>
      </w:r>
    </w:p>
    <w:p w14:paraId="4D68713A" w14:textId="77777777" w:rsidR="00D37ED6" w:rsidRPr="00D37ED6" w:rsidRDefault="00D37ED6" w:rsidP="00D37ED6">
      <w:pPr>
        <w:numPr>
          <w:ilvl w:val="0"/>
          <w:numId w:val="15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Ograniczenia w zakresie odwiedzin pacjentów mogą zostać wprowadzone w uzasadnionych przypadkach:  </w:t>
      </w:r>
    </w:p>
    <w:p w14:paraId="3ACC998F" w14:textId="77777777" w:rsidR="00D37ED6" w:rsidRPr="00D37ED6" w:rsidRDefault="00D37ED6" w:rsidP="00D37ED6">
      <w:pPr>
        <w:numPr>
          <w:ilvl w:val="0"/>
          <w:numId w:val="13"/>
        </w:numPr>
        <w:tabs>
          <w:tab w:val="clear" w:pos="2370"/>
        </w:tabs>
        <w:spacing w:after="0" w:line="240" w:lineRule="auto"/>
        <w:ind w:hanging="11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gdy pacjent ma zaleconą izolację </w:t>
      </w:r>
    </w:p>
    <w:p w14:paraId="562BD478" w14:textId="77777777" w:rsidR="00D37ED6" w:rsidRPr="00D37ED6" w:rsidRDefault="00D37ED6" w:rsidP="00D37ED6">
      <w:pPr>
        <w:numPr>
          <w:ilvl w:val="0"/>
          <w:numId w:val="13"/>
        </w:numPr>
        <w:tabs>
          <w:tab w:val="clear" w:pos="2370"/>
        </w:tabs>
        <w:spacing w:after="0" w:line="240" w:lineRule="auto"/>
        <w:ind w:hanging="11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w przypadku pacjentów z zaburzeniami odporności</w:t>
      </w:r>
    </w:p>
    <w:p w14:paraId="6A82F168" w14:textId="77777777" w:rsidR="00D37ED6" w:rsidRPr="00D37ED6" w:rsidRDefault="00D37ED6" w:rsidP="00D37ED6">
      <w:pPr>
        <w:numPr>
          <w:ilvl w:val="0"/>
          <w:numId w:val="13"/>
        </w:numPr>
        <w:tabs>
          <w:tab w:val="clear" w:pos="2370"/>
        </w:tabs>
        <w:spacing w:after="0" w:line="240" w:lineRule="auto"/>
        <w:ind w:hanging="11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w przypadku występowania w środowisku poza szpitalem </w:t>
      </w:r>
      <w:proofErr w:type="spellStart"/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zachorowań</w:t>
      </w:r>
      <w:proofErr w:type="spellEnd"/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na </w:t>
      </w:r>
    </w:p>
    <w:p w14:paraId="3C741F9D" w14:textId="77777777" w:rsidR="00D37ED6" w:rsidRPr="00D37ED6" w:rsidRDefault="00D37ED6" w:rsidP="00D37ED6">
      <w:pPr>
        <w:tabs>
          <w:tab w:val="clear" w:pos="2370"/>
        </w:tabs>
        <w:spacing w:after="0" w:line="240" w:lineRule="auto"/>
        <w:ind w:left="720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           choroby zakaźne (np. grypę), które mogą stwarzać ryzyko dla hospitalizowanych </w:t>
      </w:r>
    </w:p>
    <w:p w14:paraId="4DED950A" w14:textId="77777777" w:rsidR="00D37ED6" w:rsidRPr="00D37ED6" w:rsidRDefault="00D37ED6" w:rsidP="00D37ED6">
      <w:pPr>
        <w:tabs>
          <w:tab w:val="clear" w:pos="2370"/>
        </w:tabs>
        <w:spacing w:after="0" w:line="240" w:lineRule="auto"/>
        <w:ind w:left="720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lastRenderedPageBreak/>
        <w:t xml:space="preserve">            </w:t>
      </w:r>
    </w:p>
    <w:p w14:paraId="2E7B73A8" w14:textId="77777777" w:rsidR="00D37ED6" w:rsidRPr="00D37ED6" w:rsidRDefault="00D37ED6" w:rsidP="00D37ED6">
      <w:pPr>
        <w:tabs>
          <w:tab w:val="clear" w:pos="2370"/>
        </w:tabs>
        <w:spacing w:after="0" w:line="240" w:lineRule="auto"/>
        <w:ind w:left="720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        pacjentów (zagrożenie epidemiczne)</w:t>
      </w:r>
    </w:p>
    <w:p w14:paraId="5110B166" w14:textId="77777777" w:rsidR="00D37ED6" w:rsidRPr="00D37ED6" w:rsidRDefault="00D37ED6" w:rsidP="00D37ED6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b/>
          <w:bCs/>
          <w:sz w:val="20"/>
          <w:szCs w:val="20"/>
          <w:lang w:eastAsia="pl-PL"/>
        </w:rPr>
        <w:t xml:space="preserve">     8.   </w:t>
      </w: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Osoby odwiedzające lub sprawujące dodatkową opiekę pielęgnacyjną są zobowiązane:</w:t>
      </w:r>
    </w:p>
    <w:p w14:paraId="087266D5" w14:textId="77777777" w:rsidR="00D37ED6" w:rsidRPr="00D37ED6" w:rsidRDefault="00D37ED6" w:rsidP="00D37ED6">
      <w:pPr>
        <w:numPr>
          <w:ilvl w:val="0"/>
          <w:numId w:val="13"/>
        </w:numPr>
        <w:tabs>
          <w:tab w:val="clear" w:pos="2370"/>
        </w:tabs>
        <w:spacing w:after="0" w:line="240" w:lineRule="auto"/>
        <w:ind w:hanging="11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zgłosić odwiedziny pacjentów na sali chorych w dyżurce pielęgniarskiej </w:t>
      </w:r>
    </w:p>
    <w:p w14:paraId="27DFA583" w14:textId="77777777" w:rsidR="00D37ED6" w:rsidRPr="00D37ED6" w:rsidRDefault="00D37ED6" w:rsidP="00D37ED6">
      <w:pPr>
        <w:numPr>
          <w:ilvl w:val="0"/>
          <w:numId w:val="13"/>
        </w:numPr>
        <w:tabs>
          <w:tab w:val="clear" w:pos="2370"/>
        </w:tabs>
        <w:spacing w:after="0" w:line="240" w:lineRule="auto"/>
        <w:ind w:hanging="11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zapoznać się z zasadami porządkowymi dla odwiedzających</w:t>
      </w:r>
    </w:p>
    <w:p w14:paraId="49DD6BE7" w14:textId="77777777" w:rsidR="00D37ED6" w:rsidRPr="00D37ED6" w:rsidRDefault="00D37ED6" w:rsidP="00D37ED6">
      <w:pPr>
        <w:numPr>
          <w:ilvl w:val="0"/>
          <w:numId w:val="13"/>
        </w:numPr>
        <w:tabs>
          <w:tab w:val="clear" w:pos="2370"/>
        </w:tabs>
        <w:spacing w:after="0" w:line="240" w:lineRule="auto"/>
        <w:ind w:hanging="11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zachowywać się kulturalnie w czasie pobytu w szpitalu</w:t>
      </w:r>
    </w:p>
    <w:p w14:paraId="4E816A8A" w14:textId="77777777" w:rsidR="00D37ED6" w:rsidRPr="00D37ED6" w:rsidRDefault="00D37ED6" w:rsidP="00D37ED6">
      <w:pPr>
        <w:numPr>
          <w:ilvl w:val="0"/>
          <w:numId w:val="13"/>
        </w:numPr>
        <w:tabs>
          <w:tab w:val="clear" w:pos="2370"/>
        </w:tabs>
        <w:spacing w:after="0" w:line="240" w:lineRule="auto"/>
        <w:ind w:hanging="11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podporządkować się poleceniom i wskazówkom pracowników szpitala</w:t>
      </w:r>
    </w:p>
    <w:p w14:paraId="55E10001" w14:textId="77777777" w:rsidR="00D37ED6" w:rsidRPr="00D37ED6" w:rsidRDefault="00D37ED6" w:rsidP="00D37ED6">
      <w:pPr>
        <w:numPr>
          <w:ilvl w:val="0"/>
          <w:numId w:val="13"/>
        </w:numPr>
        <w:tabs>
          <w:tab w:val="clear" w:pos="2370"/>
        </w:tabs>
        <w:spacing w:after="0" w:line="240" w:lineRule="auto"/>
        <w:ind w:hanging="11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ograniczyć korzystanie z telefonów komórkowych w pobliżu aparatury medycznej  </w:t>
      </w:r>
    </w:p>
    <w:p w14:paraId="33CA1855" w14:textId="77777777" w:rsidR="00D37ED6" w:rsidRPr="00D37ED6" w:rsidRDefault="00D37ED6" w:rsidP="00D37ED6">
      <w:pPr>
        <w:tabs>
          <w:tab w:val="clear" w:pos="2370"/>
        </w:tabs>
        <w:spacing w:after="0" w:line="240" w:lineRule="auto"/>
        <w:ind w:left="720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           i na salach chorych</w:t>
      </w:r>
    </w:p>
    <w:p w14:paraId="6B1432EB" w14:textId="77777777" w:rsidR="00D37ED6" w:rsidRPr="00D37ED6" w:rsidRDefault="00D37ED6" w:rsidP="00D37ED6">
      <w:pPr>
        <w:numPr>
          <w:ilvl w:val="0"/>
          <w:numId w:val="13"/>
        </w:numPr>
        <w:tabs>
          <w:tab w:val="clear" w:pos="2370"/>
        </w:tabs>
        <w:spacing w:after="0" w:line="240" w:lineRule="auto"/>
        <w:ind w:hanging="11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umyć i zdezynfekować ręce przed rozpoczęciem i po zakończeniu odwiedzin</w:t>
      </w:r>
    </w:p>
    <w:p w14:paraId="00F24A80" w14:textId="77777777" w:rsidR="00D37ED6" w:rsidRPr="00D37ED6" w:rsidRDefault="00D37ED6" w:rsidP="00D37ED6">
      <w:pPr>
        <w:numPr>
          <w:ilvl w:val="0"/>
          <w:numId w:val="13"/>
        </w:numPr>
        <w:tabs>
          <w:tab w:val="clear" w:pos="2370"/>
        </w:tabs>
        <w:spacing w:after="0" w:line="240" w:lineRule="auto"/>
        <w:ind w:hanging="11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opuścić salę chorych podczas wykonywania zabiegów lekarskich i pielęgniarskich</w:t>
      </w:r>
    </w:p>
    <w:p w14:paraId="6A20BDFB" w14:textId="77777777" w:rsidR="00D37ED6" w:rsidRPr="00D37ED6" w:rsidRDefault="00D37ED6" w:rsidP="00D37ED6">
      <w:pPr>
        <w:spacing w:after="0" w:line="240" w:lineRule="auto"/>
        <w:ind w:left="284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b/>
          <w:sz w:val="20"/>
          <w:szCs w:val="20"/>
          <w:lang w:eastAsia="pl-PL"/>
        </w:rPr>
        <w:t>9.</w:t>
      </w: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  Osobom odwiedzającym lub sprawującym dodatkową opiekę pielęgnacyjną zabrania się:</w:t>
      </w:r>
    </w:p>
    <w:p w14:paraId="052529D8" w14:textId="77777777" w:rsidR="00D37ED6" w:rsidRPr="00D37ED6" w:rsidRDefault="00D37ED6" w:rsidP="00D37ED6">
      <w:pPr>
        <w:numPr>
          <w:ilvl w:val="0"/>
          <w:numId w:val="13"/>
        </w:numPr>
        <w:tabs>
          <w:tab w:val="clear" w:pos="2370"/>
        </w:tabs>
        <w:spacing w:after="0" w:line="240" w:lineRule="auto"/>
        <w:ind w:hanging="11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dostarczania pacjentom alkoholu, papierosów oraz artykułów zabronionych przez  </w:t>
      </w:r>
    </w:p>
    <w:p w14:paraId="7DC2F25F" w14:textId="77777777" w:rsidR="00D37ED6" w:rsidRPr="00D37ED6" w:rsidRDefault="00D37ED6" w:rsidP="00D37ED6">
      <w:pPr>
        <w:tabs>
          <w:tab w:val="clear" w:pos="2370"/>
        </w:tabs>
        <w:spacing w:after="0" w:line="240" w:lineRule="auto"/>
        <w:ind w:left="720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           lekarza</w:t>
      </w:r>
    </w:p>
    <w:p w14:paraId="3AD91B7A" w14:textId="77777777" w:rsidR="00D37ED6" w:rsidRPr="00D37ED6" w:rsidRDefault="00D37ED6" w:rsidP="00D37ED6">
      <w:pPr>
        <w:numPr>
          <w:ilvl w:val="0"/>
          <w:numId w:val="13"/>
        </w:numPr>
        <w:tabs>
          <w:tab w:val="clear" w:pos="2370"/>
        </w:tabs>
        <w:spacing w:after="0" w:line="240" w:lineRule="auto"/>
        <w:ind w:hanging="11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podawania leków, pokarmów i napojów pacjentom bez uprzedniej zgody </w:t>
      </w:r>
    </w:p>
    <w:p w14:paraId="35FFDFA1" w14:textId="77777777" w:rsidR="00D37ED6" w:rsidRPr="00D37ED6" w:rsidRDefault="00D37ED6" w:rsidP="00D37ED6">
      <w:pPr>
        <w:tabs>
          <w:tab w:val="clear" w:pos="2370"/>
        </w:tabs>
        <w:spacing w:after="0" w:line="240" w:lineRule="auto"/>
        <w:ind w:left="720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           personelu medycznego</w:t>
      </w:r>
    </w:p>
    <w:p w14:paraId="3432E1D4" w14:textId="77777777" w:rsidR="00D37ED6" w:rsidRPr="00D37ED6" w:rsidRDefault="00D37ED6" w:rsidP="00D37ED6">
      <w:pPr>
        <w:numPr>
          <w:ilvl w:val="0"/>
          <w:numId w:val="13"/>
        </w:numPr>
        <w:tabs>
          <w:tab w:val="clear" w:pos="2370"/>
        </w:tabs>
        <w:spacing w:after="0" w:line="240" w:lineRule="auto"/>
        <w:ind w:hanging="11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siadania na łóżkach szpitalnych i wieszania na nich odzieży</w:t>
      </w:r>
    </w:p>
    <w:p w14:paraId="1F0E60A7" w14:textId="77777777" w:rsidR="00D37ED6" w:rsidRPr="00D37ED6" w:rsidRDefault="00D37ED6" w:rsidP="00D37ED6">
      <w:pPr>
        <w:numPr>
          <w:ilvl w:val="0"/>
          <w:numId w:val="13"/>
        </w:numPr>
        <w:tabs>
          <w:tab w:val="clear" w:pos="2370"/>
        </w:tabs>
        <w:spacing w:after="0" w:line="240" w:lineRule="auto"/>
        <w:ind w:hanging="11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prowadzenia głośnych rozmów</w:t>
      </w:r>
    </w:p>
    <w:p w14:paraId="059EA9F5" w14:textId="77777777" w:rsidR="00D37ED6" w:rsidRPr="00D37ED6" w:rsidRDefault="00D37ED6" w:rsidP="00D37ED6">
      <w:pPr>
        <w:numPr>
          <w:ilvl w:val="0"/>
          <w:numId w:val="13"/>
        </w:numPr>
        <w:tabs>
          <w:tab w:val="clear" w:pos="2370"/>
        </w:tabs>
        <w:spacing w:after="0" w:line="240" w:lineRule="auto"/>
        <w:ind w:hanging="11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palenia tytoniu</w:t>
      </w:r>
    </w:p>
    <w:p w14:paraId="32EAD3D4" w14:textId="77777777" w:rsidR="00D37ED6" w:rsidRPr="00D37ED6" w:rsidRDefault="00D37ED6" w:rsidP="00D37ED6">
      <w:pPr>
        <w:numPr>
          <w:ilvl w:val="0"/>
          <w:numId w:val="13"/>
        </w:numPr>
        <w:tabs>
          <w:tab w:val="clear" w:pos="2370"/>
        </w:tabs>
        <w:spacing w:after="0" w:line="240" w:lineRule="auto"/>
        <w:ind w:hanging="11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chodzenia po salach innych niż ta, na której znajduje się odwiedzany pacjent</w:t>
      </w:r>
    </w:p>
    <w:p w14:paraId="75CD2BDA" w14:textId="77777777" w:rsidR="00D37ED6" w:rsidRPr="00D37ED6" w:rsidRDefault="00D37ED6" w:rsidP="00D37ED6">
      <w:pPr>
        <w:numPr>
          <w:ilvl w:val="0"/>
          <w:numId w:val="13"/>
        </w:numPr>
        <w:tabs>
          <w:tab w:val="clear" w:pos="2370"/>
        </w:tabs>
        <w:spacing w:after="0" w:line="240" w:lineRule="auto"/>
        <w:ind w:hanging="11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podłączania urządzeń elektrycznych i elektronicznych bez zgody personelu </w:t>
      </w:r>
    </w:p>
    <w:p w14:paraId="5B18411B" w14:textId="77777777" w:rsidR="00D37ED6" w:rsidRPr="00D37ED6" w:rsidRDefault="00D37ED6" w:rsidP="00D37ED6">
      <w:pPr>
        <w:tabs>
          <w:tab w:val="clear" w:pos="2370"/>
        </w:tabs>
        <w:spacing w:after="0" w:line="240" w:lineRule="auto"/>
        <w:ind w:left="720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           oddziału</w:t>
      </w:r>
    </w:p>
    <w:p w14:paraId="4C868CD6" w14:textId="77777777" w:rsidR="00D37ED6" w:rsidRPr="00D37ED6" w:rsidRDefault="00D37ED6" w:rsidP="00D37ED6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   </w:t>
      </w:r>
      <w:r w:rsidRPr="00D37ED6">
        <w:rPr>
          <w:rFonts w:ascii="Montserrat" w:eastAsia="Times New Roman" w:hAnsi="Montserrat" w:cs="Calibri"/>
          <w:b/>
          <w:sz w:val="20"/>
          <w:szCs w:val="20"/>
          <w:lang w:eastAsia="pl-PL"/>
        </w:rPr>
        <w:t>10</w:t>
      </w: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. Personel pielęgniarski i lekarski nie odpowiada za sprzęt elektroniczny tj. komputery </w:t>
      </w:r>
    </w:p>
    <w:p w14:paraId="60D5DA63" w14:textId="77777777" w:rsidR="00D37ED6" w:rsidRPr="00D37ED6" w:rsidRDefault="00D37ED6" w:rsidP="00D37ED6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         przenośne, tablety, telefony komórkowe </w:t>
      </w:r>
      <w:proofErr w:type="gramStart"/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i  inne</w:t>
      </w:r>
      <w:proofErr w:type="gramEnd"/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wartościowe  rzeczy, które nie zostały   </w:t>
      </w:r>
    </w:p>
    <w:p w14:paraId="0727F058" w14:textId="77777777" w:rsidR="00D37ED6" w:rsidRPr="00D37ED6" w:rsidRDefault="00D37ED6" w:rsidP="00D37ED6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         złożone do depozytu.</w:t>
      </w:r>
    </w:p>
    <w:p w14:paraId="223C146C" w14:textId="77777777" w:rsidR="00D37ED6" w:rsidRPr="00D37ED6" w:rsidRDefault="00D37ED6" w:rsidP="00D37ED6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   </w:t>
      </w:r>
      <w:r w:rsidRPr="00D37ED6">
        <w:rPr>
          <w:rFonts w:ascii="Montserrat" w:eastAsia="Times New Roman" w:hAnsi="Montserrat" w:cs="Calibri"/>
          <w:b/>
          <w:sz w:val="20"/>
          <w:szCs w:val="20"/>
          <w:lang w:eastAsia="pl-PL"/>
        </w:rPr>
        <w:t>11.</w:t>
      </w: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Szpital nie odpowiada za uszkodzenie prywatnego sprzętu elektronicznego pacjenta  </w:t>
      </w:r>
    </w:p>
    <w:p w14:paraId="75E82C67" w14:textId="77777777" w:rsidR="00D37ED6" w:rsidRPr="00D37ED6" w:rsidRDefault="00D37ED6" w:rsidP="00D37ED6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        związane z spadkami napięć, przepięć itp.</w:t>
      </w:r>
    </w:p>
    <w:p w14:paraId="66FC5BF5" w14:textId="77777777" w:rsidR="00D37ED6" w:rsidRPr="00D37ED6" w:rsidRDefault="00D37ED6" w:rsidP="00D37ED6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</w:p>
    <w:p w14:paraId="7A60BF76" w14:textId="77777777" w:rsidR="00D37ED6" w:rsidRPr="00D37ED6" w:rsidRDefault="00D37ED6" w:rsidP="00D37ED6">
      <w:pPr>
        <w:spacing w:after="0" w:line="240" w:lineRule="auto"/>
        <w:rPr>
          <w:rFonts w:ascii="Montserrat" w:eastAsia="Times New Roman" w:hAnsi="Montserrat" w:cs="Calibri"/>
          <w:b/>
          <w:sz w:val="20"/>
          <w:szCs w:val="20"/>
          <w:u w:val="single"/>
          <w:lang w:eastAsia="pl-PL"/>
        </w:rPr>
      </w:pPr>
      <w:r w:rsidRPr="00D37ED6">
        <w:rPr>
          <w:rFonts w:ascii="Montserrat" w:eastAsia="Times New Roman" w:hAnsi="Montserrat" w:cs="Calibri"/>
          <w:b/>
          <w:sz w:val="20"/>
          <w:szCs w:val="20"/>
          <w:u w:val="single"/>
          <w:lang w:eastAsia="pl-PL"/>
        </w:rPr>
        <w:t xml:space="preserve">W celu zapewnienia kontaktu z otoczeniem zewnętrznym pacjenci mogą korzystać </w:t>
      </w:r>
      <w:proofErr w:type="gramStart"/>
      <w:r w:rsidRPr="00D37ED6">
        <w:rPr>
          <w:rFonts w:ascii="Montserrat" w:eastAsia="Times New Roman" w:hAnsi="Montserrat" w:cs="Calibri"/>
          <w:b/>
          <w:sz w:val="20"/>
          <w:szCs w:val="20"/>
          <w:u w:val="single"/>
          <w:lang w:eastAsia="pl-PL"/>
        </w:rPr>
        <w:t>z :</w:t>
      </w:r>
      <w:proofErr w:type="gramEnd"/>
    </w:p>
    <w:p w14:paraId="6C9DFC90" w14:textId="77777777" w:rsidR="00D37ED6" w:rsidRPr="00D37ED6" w:rsidRDefault="00D37ED6" w:rsidP="00D37ED6">
      <w:pPr>
        <w:spacing w:after="0" w:line="240" w:lineRule="auto"/>
        <w:ind w:right="-456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b/>
          <w:sz w:val="20"/>
          <w:szCs w:val="20"/>
          <w:lang w:eastAsia="pl-PL"/>
        </w:rPr>
        <w:t xml:space="preserve">    1.</w:t>
      </w: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 Pacjenci leżący mają dostęp do telefonu bezprzewodowego znajdującego się w oddziale.</w:t>
      </w:r>
    </w:p>
    <w:p w14:paraId="03EF1355" w14:textId="77777777" w:rsidR="00D37ED6" w:rsidRPr="00D37ED6" w:rsidRDefault="00D37ED6" w:rsidP="00D37ED6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b/>
          <w:sz w:val="20"/>
          <w:szCs w:val="20"/>
          <w:lang w:eastAsia="pl-PL"/>
        </w:rPr>
        <w:t xml:space="preserve">    2.</w:t>
      </w: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Własnego telefonu komórkowego poza </w:t>
      </w:r>
      <w:proofErr w:type="gramStart"/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godzinami</w:t>
      </w:r>
      <w:proofErr w:type="gramEnd"/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w których odbywają się wizyty    </w:t>
      </w:r>
    </w:p>
    <w:p w14:paraId="05C55077" w14:textId="77777777" w:rsidR="00D37ED6" w:rsidRPr="00D37ED6" w:rsidRDefault="00D37ED6" w:rsidP="00D37ED6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        lekarskie, badania </w:t>
      </w:r>
      <w:proofErr w:type="gramStart"/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>diagnostyczne,  zabiegi</w:t>
      </w:r>
      <w:proofErr w:type="gramEnd"/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lecznicze i pielęgnacyjne.</w:t>
      </w: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br/>
      </w:r>
      <w:r w:rsidRPr="00D37ED6">
        <w:rPr>
          <w:rFonts w:ascii="Montserrat" w:eastAsia="Times New Roman" w:hAnsi="Montserrat" w:cs="Calibri"/>
          <w:b/>
          <w:sz w:val="20"/>
          <w:szCs w:val="20"/>
          <w:lang w:eastAsia="pl-PL"/>
        </w:rPr>
        <w:t xml:space="preserve">    3.</w:t>
      </w: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Dostępu do Internetu bezprzewodowego znajdującego się w salach chorych. Korzystanie z  </w:t>
      </w:r>
    </w:p>
    <w:p w14:paraId="7DAC9BA0" w14:textId="77777777" w:rsidR="00D37ED6" w:rsidRPr="00D37ED6" w:rsidRDefault="00D37ED6" w:rsidP="00D37ED6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D37ED6">
        <w:rPr>
          <w:rFonts w:ascii="Montserrat" w:eastAsia="Times New Roman" w:hAnsi="Montserrat" w:cs="Calibri"/>
          <w:sz w:val="20"/>
          <w:szCs w:val="20"/>
          <w:lang w:eastAsia="pl-PL"/>
        </w:rPr>
        <w:t xml:space="preserve">         Internetu jest bezpłatne.</w:t>
      </w:r>
    </w:p>
    <w:p w14:paraId="61DB4461" w14:textId="77777777" w:rsidR="00D37ED6" w:rsidRDefault="00D37ED6" w:rsidP="00D37ED6">
      <w:pPr>
        <w:tabs>
          <w:tab w:val="left" w:pos="3285"/>
        </w:tabs>
        <w:spacing w:after="0" w:line="360" w:lineRule="auto"/>
        <w:jc w:val="center"/>
        <w:rPr>
          <w:rFonts w:ascii="Montserrat" w:hAnsi="Montserrat" w:cs="Calibri"/>
          <w:b/>
          <w:sz w:val="20"/>
          <w:szCs w:val="20"/>
        </w:rPr>
      </w:pPr>
    </w:p>
    <w:p w14:paraId="1814A7FA" w14:textId="77777777" w:rsidR="00D37ED6" w:rsidRPr="00D37ED6" w:rsidRDefault="00D37ED6" w:rsidP="00D37ED6">
      <w:pPr>
        <w:tabs>
          <w:tab w:val="left" w:pos="3285"/>
        </w:tabs>
        <w:spacing w:after="0" w:line="360" w:lineRule="auto"/>
        <w:jc w:val="center"/>
        <w:rPr>
          <w:rFonts w:ascii="Montserrat" w:hAnsi="Montserrat" w:cs="Calibri"/>
          <w:b/>
          <w:sz w:val="20"/>
          <w:szCs w:val="20"/>
        </w:rPr>
      </w:pPr>
    </w:p>
    <w:p w14:paraId="2DA63C13" w14:textId="77777777" w:rsidR="00D37ED6" w:rsidRPr="00D37ED6" w:rsidRDefault="00D37ED6" w:rsidP="00D37ED6">
      <w:pPr>
        <w:tabs>
          <w:tab w:val="left" w:pos="3285"/>
        </w:tabs>
        <w:spacing w:after="0"/>
        <w:jc w:val="center"/>
        <w:rPr>
          <w:rFonts w:ascii="Montserrat" w:hAnsi="Montserrat" w:cs="Calibri"/>
          <w:b/>
        </w:rPr>
      </w:pPr>
      <w:r w:rsidRPr="00D37ED6">
        <w:rPr>
          <w:rFonts w:ascii="Montserrat" w:hAnsi="Montserrat" w:cs="Calibri"/>
          <w:b/>
        </w:rPr>
        <w:t>Na terenie całego szpitala obowiązuje bezwzględny zakaz</w:t>
      </w:r>
    </w:p>
    <w:p w14:paraId="7BABB6E9" w14:textId="7E214B81" w:rsidR="00D37ED6" w:rsidRPr="00D37ED6" w:rsidRDefault="00D37ED6" w:rsidP="00D37ED6">
      <w:pPr>
        <w:tabs>
          <w:tab w:val="left" w:pos="3285"/>
        </w:tabs>
        <w:spacing w:after="0"/>
        <w:jc w:val="center"/>
        <w:rPr>
          <w:rFonts w:ascii="Montserrat" w:hAnsi="Montserrat" w:cs="Calibri"/>
          <w:b/>
          <w:lang w:eastAsia="ar-SA"/>
        </w:rPr>
      </w:pPr>
      <w:r w:rsidRPr="00D37ED6">
        <w:rPr>
          <w:rFonts w:ascii="Montserrat" w:hAnsi="Montserrat" w:cs="Calibri"/>
          <w:b/>
        </w:rPr>
        <w:t xml:space="preserve"> palenia tytoniu i używania tzw. papierosów elektronicznych.</w:t>
      </w:r>
    </w:p>
    <w:p w14:paraId="0A7E4205" w14:textId="1DF1AF2B" w:rsidR="00640FD2" w:rsidRPr="00D37ED6" w:rsidRDefault="00640FD2" w:rsidP="00D37ED6">
      <w:pPr>
        <w:rPr>
          <w:sz w:val="20"/>
          <w:szCs w:val="20"/>
        </w:rPr>
      </w:pPr>
    </w:p>
    <w:sectPr w:rsidR="00640FD2" w:rsidRPr="00D37ED6" w:rsidSect="00CC54CE">
      <w:headerReference w:type="default" r:id="rId8"/>
      <w:footerReference w:type="default" r:id="rId9"/>
      <w:pgSz w:w="11906" w:h="16838"/>
      <w:pgMar w:top="1417" w:right="1417" w:bottom="1417" w:left="1417" w:header="124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AF639" w14:textId="77777777" w:rsidR="00E910DB" w:rsidRDefault="00E910DB" w:rsidP="00640FD2">
      <w:r>
        <w:separator/>
      </w:r>
    </w:p>
  </w:endnote>
  <w:endnote w:type="continuationSeparator" w:id="0">
    <w:p w14:paraId="46F3437C" w14:textId="77777777" w:rsidR="00E910DB" w:rsidRDefault="00E910DB" w:rsidP="00640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6A56343-B907-A04D-9B62-BA3D62CAD9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B28883F-2CE9-0C48-ABA3-EF63528D87A7}"/>
    <w:embedBold r:id="rId3" w:fontKey="{DB11E27E-8EB5-D04B-9306-BDCADAB4646A}"/>
    <w:embedItalic r:id="rId4" w:fontKey="{487C3F6B-880C-D849-9B07-D9C67D30288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7E7E0B61-77D9-5846-8769-4F5F7F345EC8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0F8A2FA7-26B7-2741-958C-703E39C86BB3}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  <w:embedRegular r:id="rId7" w:fontKey="{5964F57E-315A-0643-B080-8BD6BE7A3580}"/>
    <w:embedBold r:id="rId8" w:fontKey="{44E17D9A-E77A-D44F-AB98-82805D5AE248}"/>
    <w:embedItalic r:id="rId9" w:fontKey="{1778E57C-7180-C841-9FB0-7F94FF71D3DD}"/>
  </w:font>
  <w:font w:name="AvenirNext LT Pro Bold">
    <w:altName w:val="Calibri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Gotham Bold">
    <w:altName w:val="Gotham"/>
    <w:panose1 w:val="02000804040000020004"/>
    <w:charset w:val="00"/>
    <w:family w:val="auto"/>
    <w:notTrueType/>
    <w:pitch w:val="variable"/>
    <w:sig w:usb0="00000001" w:usb1="4000004A" w:usb2="00000000" w:usb3="00000000" w:csb0="0000000B" w:csb1="00000000"/>
  </w:font>
  <w:font w:name="GOTHAM-MEDIUMITALIC">
    <w:altName w:val="Gotham Medium"/>
    <w:panose1 w:val="02000604030000090004"/>
    <w:charset w:val="00"/>
    <w:family w:val="auto"/>
    <w:pitch w:val="variable"/>
    <w:sig w:usb0="80000027" w:usb1="00000000" w:usb2="00000000" w:usb3="00000000" w:csb0="00000001" w:csb1="00000000"/>
    <w:embedRegular r:id="rId12" w:fontKey="{8AE5C372-7F13-614B-A6FA-73CE452EB5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2079279F-A4E7-6F4F-A90C-20490A14577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CBC1F83F-51D7-4042-9D20-13D7955B389D}"/>
    <w:embedBold r:id="rId15" w:fontKey="{8369C295-51AA-1549-A3C2-95104BB24C33}"/>
    <w:embedBoldItalic r:id="rId16" w:fontKey="{C006C85C-F304-CA4D-8FD4-1193AAD8BB9C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7" w:fontKey="{EB94EA88-15CF-7847-A605-C890D7A50773}"/>
    <w:embedBold r:id="rId18" w:fontKey="{934392E6-8136-2F44-A856-A34FFE9FA29C}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20" w:subsetted="1" w:fontKey="{A8A0A1F3-4A2E-084E-AAD9-2789C43937B1}"/>
    <w:embedBold r:id="rId21" w:subsetted="1" w:fontKey="{38A25297-30EA-5C41-8D8A-E164032C76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7202C" w14:textId="7ECA4BE0" w:rsidR="00D362EB" w:rsidRDefault="00D04765" w:rsidP="00640FD2">
    <w:pPr>
      <w:pStyle w:val="Stopka"/>
    </w:pPr>
    <w:r>
      <w:t xml:space="preserve">                                             </w:t>
    </w:r>
  </w:p>
  <w:p w14:paraId="48ED5262" w14:textId="526C8E82" w:rsidR="00FE5E25" w:rsidRDefault="00D37ED6" w:rsidP="00640FD2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0CB2DC4" wp14:editId="28086670">
              <wp:simplePos x="0" y="0"/>
              <wp:positionH relativeFrom="column">
                <wp:posOffset>1925418</wp:posOffset>
              </wp:positionH>
              <wp:positionV relativeFrom="paragraph">
                <wp:posOffset>173990</wp:posOffset>
              </wp:positionV>
              <wp:extent cx="2643505" cy="246380"/>
              <wp:effectExtent l="0" t="0" r="0" b="0"/>
              <wp:wrapNone/>
              <wp:docPr id="52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43505" cy="246380"/>
                        <a:chOff x="0" y="0"/>
                        <a:chExt cx="2550755" cy="247015"/>
                      </a:xfrm>
                    </wpg:grpSpPr>
                    <wps:wsp>
                      <wps:cNvPr id="1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173274" y="0"/>
                          <a:ext cx="2377481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51F1A" w14:textId="7A9E45C0" w:rsidR="007A4BD9" w:rsidRPr="00385D09" w:rsidRDefault="00FB7F71" w:rsidP="00640FD2">
                            <w:pPr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</w:pPr>
                            <w:r w:rsidRPr="00385D09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>szpital</w:t>
                            </w:r>
                            <w:r w:rsidR="006A027E" w:rsidRPr="00385D09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>@</w:t>
                            </w:r>
                            <w:r w:rsidRPr="00385D09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>onkologia.szczecin.pl</w:t>
                            </w:r>
                          </w:p>
                          <w:p w14:paraId="3719E9BA" w14:textId="1350715E" w:rsidR="0090539F" w:rsidRPr="00385D09" w:rsidRDefault="00FB7F71">
                            <w:pPr>
                              <w:rPr>
                                <w:rFonts w:ascii="Montserrat" w:hAnsi="Montserrat"/>
                                <w:color w:val="252D52"/>
                                <w:sz w:val="13"/>
                                <w:szCs w:val="13"/>
                              </w:rPr>
                            </w:pPr>
                            <w:r w:rsidRPr="00385D09">
                              <w:rPr>
                                <w:rFonts w:ascii="Montserrat" w:hAnsi="Montserrat"/>
                                <w:color w:val="252D52"/>
                                <w:sz w:val="13"/>
                                <w:szCs w:val="13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0" name="Grafika 5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812"/>
                          <a:ext cx="171450" cy="1219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CB2DC4" id="Grupa 6" o:spid="_x0000_s1026" style="position:absolute;margin-left:151.6pt;margin-top:13.7pt;width:208.15pt;height:19.4pt;z-index:251656704" coordsize="25507,2470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732;width:23775;height:2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" filled="f" stroked="f">
                <v:textbox>
                  <w:txbxContent>
                    <w:p w14:paraId="66E51F1A" w14:textId="7A9E45C0" w:rsidR="007A4BD9" w:rsidRPr="00385D09" w:rsidRDefault="00FB7F71" w:rsidP="00640FD2">
                      <w:pPr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</w:pPr>
                      <w:r w:rsidRPr="00385D09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>szpital</w:t>
                      </w:r>
                      <w:r w:rsidR="006A027E" w:rsidRPr="00385D09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>@</w:t>
                      </w:r>
                      <w:r w:rsidRPr="00385D09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>onkologia.szczecin.pl</w:t>
                      </w:r>
                    </w:p>
                    <w:p w14:paraId="3719E9BA" w14:textId="1350715E" w:rsidR="0090539F" w:rsidRPr="00385D09" w:rsidRDefault="00FB7F71">
                      <w:pPr>
                        <w:rPr>
                          <w:rFonts w:ascii="Montserrat" w:hAnsi="Montserrat"/>
                          <w:color w:val="252D52"/>
                          <w:sz w:val="13"/>
                          <w:szCs w:val="13"/>
                        </w:rPr>
                      </w:pPr>
                      <w:r w:rsidRPr="00385D09">
                        <w:rPr>
                          <w:rFonts w:ascii="Montserrat" w:hAnsi="Montserrat"/>
                          <w:color w:val="252D52"/>
                          <w:sz w:val="13"/>
                          <w:szCs w:val="13"/>
                        </w:rPr>
                        <w:t>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a 50" o:spid="_x0000_s1028" type="#_x0000_t75" style="position:absolute;top:478;width:1714;height:12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">
                <v:imagedata r:id="rId3" o:title=""/>
              </v:shape>
            </v:group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39DFB4A" wp14:editId="3205DB90">
              <wp:simplePos x="0" y="0"/>
              <wp:positionH relativeFrom="column">
                <wp:posOffset>-104858</wp:posOffset>
              </wp:positionH>
              <wp:positionV relativeFrom="paragraph">
                <wp:posOffset>188983</wp:posOffset>
              </wp:positionV>
              <wp:extent cx="2425894" cy="247650"/>
              <wp:effectExtent l="0" t="0" r="0" b="0"/>
              <wp:wrapNone/>
              <wp:docPr id="43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5894" cy="247650"/>
                        <a:chOff x="-1964" y="934"/>
                        <a:chExt cx="2341066" cy="248618"/>
                      </a:xfrm>
                    </wpg:grpSpPr>
                    <wps:wsp>
                      <wps:cNvPr id="33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132028" y="2537"/>
                          <a:ext cx="2207074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AC01B" w14:textId="4B5E0E80" w:rsidR="00D04765" w:rsidRPr="00385D09" w:rsidRDefault="00A87097" w:rsidP="005079D5">
                            <w:pPr>
                              <w:spacing w:line="240" w:lineRule="auto"/>
                              <w:rPr>
                                <w:rFonts w:ascii="Montserrat" w:hAnsi="Montserrat"/>
                                <w:color w:val="252D52"/>
                                <w:sz w:val="13"/>
                                <w:szCs w:val="13"/>
                              </w:rPr>
                            </w:pPr>
                            <w:r w:rsidRPr="00385D09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 xml:space="preserve">tel. </w:t>
                            </w:r>
                            <w:r w:rsidR="00FB7F71" w:rsidRPr="00385D09">
                              <w:rPr>
                                <w:rFonts w:ascii="Calibri" w:hAnsi="Calibri" w:cs="Calibri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>﻿</w:t>
                            </w:r>
                            <w:r w:rsidR="00FB7F71" w:rsidRPr="00385D09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>91 42 51</w:t>
                            </w:r>
                            <w:r w:rsidR="00D37ED6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 xml:space="preserve"> 550 / </w:t>
                            </w:r>
                            <w:r w:rsidR="00D37ED6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>91</w:t>
                            </w:r>
                            <w:r w:rsidR="00D37ED6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D37ED6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 xml:space="preserve">42 51 591 </w:t>
                            </w:r>
                            <w:r w:rsidR="00D37ED6" w:rsidRPr="00385D09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D37ED6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C550BF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FB7F71" w:rsidRPr="00385D09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Grafika 3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964" y="934"/>
                          <a:ext cx="115945" cy="21212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9DFB4A" id="Grupa 4" o:spid="_x0000_s1029" style="position:absolute;margin-left:-8.25pt;margin-top:14.9pt;width:191pt;height:19.5pt;z-index:251657728" coordorigin="-19,9" coordsize="23410,2486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">
              <v:shape id="_x0000_s1030" type="#_x0000_t202" style="position:absolute;left:1320;top:25;width:22071;height:2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" filled="f" stroked="f">
                <v:textbox>
                  <w:txbxContent>
                    <w:p w14:paraId="391AC01B" w14:textId="4B5E0E80" w:rsidR="00D04765" w:rsidRPr="00385D09" w:rsidRDefault="00A87097" w:rsidP="005079D5">
                      <w:pPr>
                        <w:spacing w:line="240" w:lineRule="auto"/>
                        <w:rPr>
                          <w:rFonts w:ascii="Montserrat" w:hAnsi="Montserrat"/>
                          <w:color w:val="252D52"/>
                          <w:sz w:val="13"/>
                          <w:szCs w:val="13"/>
                        </w:rPr>
                      </w:pPr>
                      <w:r w:rsidRPr="00385D09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 xml:space="preserve">tel. </w:t>
                      </w:r>
                      <w:r w:rsidR="00FB7F71" w:rsidRPr="00385D09">
                        <w:rPr>
                          <w:rFonts w:ascii="Calibri" w:hAnsi="Calibri" w:cs="Calibri"/>
                          <w:color w:val="252D52"/>
                          <w:spacing w:val="20"/>
                          <w:sz w:val="13"/>
                          <w:szCs w:val="13"/>
                        </w:rPr>
                        <w:t>﻿</w:t>
                      </w:r>
                      <w:r w:rsidR="00FB7F71" w:rsidRPr="00385D09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>91 42 51</w:t>
                      </w:r>
                      <w:r w:rsidR="00D37ED6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 xml:space="preserve"> 550 / </w:t>
                      </w:r>
                      <w:r w:rsidR="00D37ED6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>91</w:t>
                      </w:r>
                      <w:r w:rsidR="00D37ED6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 xml:space="preserve"> </w:t>
                      </w:r>
                      <w:r w:rsidR="00D37ED6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 xml:space="preserve">42 51 591 </w:t>
                      </w:r>
                      <w:r w:rsidR="00D37ED6" w:rsidRPr="00385D09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 xml:space="preserve"> </w:t>
                      </w:r>
                      <w:r w:rsidR="00D37ED6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 xml:space="preserve"> </w:t>
                      </w:r>
                      <w:r w:rsidR="00C550BF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 xml:space="preserve"> </w:t>
                      </w:r>
                      <w:r w:rsidR="00FB7F71" w:rsidRPr="00385D09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 xml:space="preserve"> </w:t>
                      </w:r>
                    </w:p>
                  </w:txbxContent>
                </v:textbox>
              </v:shape>
              <v:shape id="Grafika 37" o:spid="_x0000_s1031" type="#_x0000_t75" style="position:absolute;left:-19;top:9;width:1158;height:2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">
                <v:imagedata r:id="rId6" o:title=""/>
              </v:shape>
            </v:group>
          </w:pict>
        </mc:Fallback>
      </mc:AlternateContent>
    </w:r>
  </w:p>
  <w:p w14:paraId="537E47C0" w14:textId="7A4C0BC5" w:rsidR="00FE5E25" w:rsidRDefault="00D37ED6" w:rsidP="00640FD2">
    <w:pPr>
      <w:pStyle w:val="Stopka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014B0F27" wp14:editId="19D7BE4A">
              <wp:simplePos x="0" y="0"/>
              <wp:positionH relativeFrom="column">
                <wp:posOffset>4032000</wp:posOffset>
              </wp:positionH>
              <wp:positionV relativeFrom="paragraph">
                <wp:posOffset>3175</wp:posOffset>
              </wp:positionV>
              <wp:extent cx="1967230" cy="246380"/>
              <wp:effectExtent l="0" t="0" r="0" b="0"/>
              <wp:wrapNone/>
              <wp:docPr id="46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67230" cy="246380"/>
                        <a:chOff x="0" y="0"/>
                        <a:chExt cx="1897716" cy="247015"/>
                      </a:xfrm>
                    </wpg:grpSpPr>
                    <wps:wsp>
                      <wps:cNvPr id="4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172673" y="0"/>
                          <a:ext cx="1725043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51FD6" w14:textId="0167A86F" w:rsidR="00616590" w:rsidRPr="00385D09" w:rsidRDefault="00616590" w:rsidP="00616590">
                            <w:pPr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</w:pPr>
                            <w:r w:rsidRPr="00385D09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>www.</w:t>
                            </w:r>
                            <w:r w:rsidR="00FB7F71" w:rsidRPr="00385D09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>onkologia.szczecin.pl</w:t>
                            </w:r>
                          </w:p>
                          <w:p w14:paraId="7D2321FD" w14:textId="3A9EFDED" w:rsidR="00616590" w:rsidRPr="00385D09" w:rsidRDefault="00FB7F71" w:rsidP="00616590">
                            <w:pPr>
                              <w:rPr>
                                <w:rFonts w:ascii="Montserrat" w:hAnsi="Montserrat"/>
                                <w:color w:val="252D52"/>
                                <w:sz w:val="13"/>
                                <w:szCs w:val="13"/>
                              </w:rPr>
                            </w:pPr>
                            <w:r w:rsidRPr="00385D09">
                              <w:rPr>
                                <w:rFonts w:ascii="Montserrat" w:hAnsi="Montserrat"/>
                                <w:color w:val="252D52"/>
                                <w:sz w:val="13"/>
                                <w:szCs w:val="13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" name="Grafika 4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240"/>
                          <a:ext cx="189230" cy="1892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4B0F27" id="Grupa 5" o:spid="_x0000_s1032" style="position:absolute;margin-left:317.5pt;margin-top:.25pt;width:154.9pt;height:19.4pt;z-index:251655680" coordsize="18977,2470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">
              <v:shape id="_x0000_s1033" type="#_x0000_t202" style="position:absolute;left:1726;width:17251;height:2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" filled="f" stroked="f">
                <v:textbox>
                  <w:txbxContent>
                    <w:p w14:paraId="3B851FD6" w14:textId="0167A86F" w:rsidR="00616590" w:rsidRPr="00385D09" w:rsidRDefault="00616590" w:rsidP="00616590">
                      <w:pPr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</w:pPr>
                      <w:r w:rsidRPr="00385D09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>www.</w:t>
                      </w:r>
                      <w:r w:rsidR="00FB7F71" w:rsidRPr="00385D09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>onkologia.szczecin.pl</w:t>
                      </w:r>
                    </w:p>
                    <w:p w14:paraId="7D2321FD" w14:textId="3A9EFDED" w:rsidR="00616590" w:rsidRPr="00385D09" w:rsidRDefault="00FB7F71" w:rsidP="00616590">
                      <w:pPr>
                        <w:rPr>
                          <w:rFonts w:ascii="Montserrat" w:hAnsi="Montserrat"/>
                          <w:color w:val="252D52"/>
                          <w:sz w:val="13"/>
                          <w:szCs w:val="13"/>
                        </w:rPr>
                      </w:pPr>
                      <w:r w:rsidRPr="00385D09">
                        <w:rPr>
                          <w:rFonts w:ascii="Montserrat" w:hAnsi="Montserrat"/>
                          <w:color w:val="252D52"/>
                          <w:sz w:val="13"/>
                          <w:szCs w:val="13"/>
                        </w:rPr>
                        <w:t>a</w:t>
                      </w:r>
                    </w:p>
                  </w:txbxContent>
                </v:textbox>
              </v:shape>
              <v:shape id="Grafika 48" o:spid="_x0000_s1034" type="#_x0000_t75" style="position:absolute;top:152;width:1892;height:18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">
                <v:imagedata r:id="rId9" o:title=""/>
              </v:shape>
            </v:group>
          </w:pict>
        </mc:Fallback>
      </mc:AlternateContent>
    </w:r>
  </w:p>
  <w:p w14:paraId="0F3C698B" w14:textId="6D880BBF" w:rsidR="00D04765" w:rsidRDefault="00576EE1" w:rsidP="00640FD2">
    <w:pPr>
      <w:pStyle w:val="Stopka"/>
      <w:rPr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737A0B1" wp14:editId="032A3998">
              <wp:simplePos x="0" y="0"/>
              <wp:positionH relativeFrom="column">
                <wp:posOffset>717013</wp:posOffset>
              </wp:positionH>
              <wp:positionV relativeFrom="paragraph">
                <wp:posOffset>83087</wp:posOffset>
              </wp:positionV>
              <wp:extent cx="4400061" cy="246558"/>
              <wp:effectExtent l="0" t="0" r="0" b="0"/>
              <wp:wrapNone/>
              <wp:docPr id="97857834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0061" cy="2465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630A5D" w14:textId="2375E744" w:rsidR="00FB7F71" w:rsidRPr="00F81B67" w:rsidRDefault="00FB7F71" w:rsidP="005079D5">
                          <w:pPr>
                            <w:pStyle w:val="NormalnyWeb"/>
                            <w:jc w:val="center"/>
                            <w:rPr>
                              <w:color w:val="252D52"/>
                            </w:rPr>
                          </w:pPr>
                          <w:r w:rsidRPr="00F81B67">
                            <w:rPr>
                              <w:rFonts w:ascii="Montserrat" w:hAnsi="Montserrat"/>
                              <w:b/>
                              <w:bCs/>
                              <w:color w:val="252D52"/>
                              <w:sz w:val="16"/>
                              <w:szCs w:val="16"/>
                            </w:rPr>
                            <w:t>Zachodniopom</w:t>
                          </w:r>
                          <w:r w:rsidR="00026737">
                            <w:rPr>
                              <w:rFonts w:ascii="Montserrat" w:hAnsi="Montserrat"/>
                              <w:b/>
                              <w:bCs/>
                              <w:color w:val="252D52"/>
                              <w:sz w:val="16"/>
                              <w:szCs w:val="16"/>
                            </w:rPr>
                            <w:t xml:space="preserve">orskie </w:t>
                          </w:r>
                          <w:r w:rsidRPr="00F81B67">
                            <w:rPr>
                              <w:rFonts w:ascii="Montserrat" w:hAnsi="Montserrat"/>
                              <w:b/>
                              <w:bCs/>
                              <w:color w:val="252D52"/>
                              <w:sz w:val="16"/>
                              <w:szCs w:val="16"/>
                            </w:rPr>
                            <w:t>Centrum</w:t>
                          </w:r>
                          <w:r w:rsidRPr="00F81B67">
                            <w:rPr>
                              <w:rFonts w:ascii="MS Mincho" w:eastAsia="MS Mincho" w:hAnsi="MS Mincho" w:cs="MS Mincho" w:hint="eastAsia"/>
                              <w:b/>
                              <w:bCs/>
                              <w:color w:val="252D52"/>
                              <w:sz w:val="16"/>
                              <w:szCs w:val="16"/>
                            </w:rPr>
                            <w:t> </w:t>
                          </w:r>
                          <w:r w:rsidRPr="00F81B67">
                            <w:rPr>
                              <w:rFonts w:ascii="Montserrat" w:hAnsi="Montserrat"/>
                              <w:b/>
                              <w:bCs/>
                              <w:color w:val="252D52"/>
                              <w:sz w:val="16"/>
                              <w:szCs w:val="16"/>
                            </w:rPr>
                            <w:t>Onkologii</w:t>
                          </w:r>
                          <w:r w:rsidR="00026737">
                            <w:rPr>
                              <w:rFonts w:ascii="MS Mincho" w:eastAsia="MS Mincho" w:hAnsi="MS Mincho" w:cs="MS Mincho" w:hint="eastAsia"/>
                              <w:color w:val="252D5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81B67">
                            <w:rPr>
                              <w:rFonts w:ascii="Montserrat" w:hAnsi="Montserrat"/>
                              <w:color w:val="252D52"/>
                              <w:sz w:val="16"/>
                              <w:szCs w:val="16"/>
                            </w:rPr>
                            <w:t>ul.</w:t>
                          </w:r>
                          <w:r w:rsidR="00026737">
                            <w:rPr>
                              <w:rFonts w:ascii="MS Mincho" w:eastAsia="MS Mincho" w:hAnsi="MS Mincho" w:cs="MS Mincho" w:hint="eastAsia"/>
                              <w:color w:val="252D5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81B67">
                            <w:rPr>
                              <w:rFonts w:ascii="Montserrat" w:hAnsi="Montserrat"/>
                              <w:color w:val="252D52"/>
                              <w:sz w:val="16"/>
                              <w:szCs w:val="16"/>
                            </w:rPr>
                            <w:t>Strzałowska</w:t>
                          </w:r>
                          <w:r w:rsidRPr="00F81B67">
                            <w:rPr>
                              <w:rFonts w:ascii="MS Mincho" w:eastAsia="MS Mincho" w:hAnsi="MS Mincho" w:cs="MS Mincho" w:hint="eastAsia"/>
                              <w:color w:val="252D52"/>
                              <w:sz w:val="16"/>
                              <w:szCs w:val="16"/>
                            </w:rPr>
                            <w:t> </w:t>
                          </w:r>
                          <w:r w:rsidRPr="00F81B67">
                            <w:rPr>
                              <w:rFonts w:ascii="Montserrat" w:hAnsi="Montserrat"/>
                              <w:color w:val="252D52"/>
                              <w:sz w:val="16"/>
                              <w:szCs w:val="16"/>
                            </w:rPr>
                            <w:t>2</w:t>
                          </w:r>
                          <w:r w:rsidR="0003361E">
                            <w:rPr>
                              <w:rFonts w:ascii="Montserrat" w:hAnsi="Montserrat"/>
                              <w:color w:val="252D52"/>
                              <w:sz w:val="16"/>
                              <w:szCs w:val="16"/>
                            </w:rPr>
                            <w:t>2</w:t>
                          </w:r>
                          <w:r w:rsidRPr="00F81B67">
                            <w:rPr>
                              <w:rFonts w:ascii="Montserrat" w:hAnsi="Montserrat"/>
                              <w:color w:val="252D52"/>
                              <w:sz w:val="16"/>
                              <w:szCs w:val="16"/>
                            </w:rPr>
                            <w:t>,</w:t>
                          </w:r>
                          <w:r w:rsidRPr="00F81B67">
                            <w:rPr>
                              <w:rFonts w:ascii="MS Mincho" w:eastAsia="MS Mincho" w:hAnsi="MS Mincho" w:cs="MS Mincho" w:hint="eastAsia"/>
                              <w:color w:val="252D52"/>
                              <w:sz w:val="16"/>
                              <w:szCs w:val="16"/>
                            </w:rPr>
                            <w:t> </w:t>
                          </w:r>
                          <w:r w:rsidRPr="00F81B67">
                            <w:rPr>
                              <w:rFonts w:ascii="Montserrat" w:hAnsi="Montserrat"/>
                              <w:color w:val="252D52"/>
                              <w:sz w:val="16"/>
                              <w:szCs w:val="16"/>
                            </w:rPr>
                            <w:t>71-730</w:t>
                          </w:r>
                          <w:r w:rsidRPr="00F81B67">
                            <w:rPr>
                              <w:rFonts w:ascii="MS Mincho" w:eastAsia="MS Mincho" w:hAnsi="MS Mincho" w:cs="MS Mincho" w:hint="eastAsia"/>
                              <w:color w:val="252D52"/>
                              <w:sz w:val="16"/>
                              <w:szCs w:val="16"/>
                            </w:rPr>
                            <w:t> </w:t>
                          </w:r>
                          <w:r w:rsidRPr="00F81B67">
                            <w:rPr>
                              <w:rFonts w:ascii="Montserrat" w:hAnsi="Montserrat"/>
                              <w:color w:val="252D52"/>
                              <w:sz w:val="16"/>
                              <w:szCs w:val="16"/>
                            </w:rPr>
                            <w:t>Szczecin</w:t>
                          </w:r>
                        </w:p>
                        <w:p w14:paraId="54243B01" w14:textId="1C3DEE6B" w:rsidR="00FB7F71" w:rsidRPr="00F81B67" w:rsidRDefault="005079D5" w:rsidP="00FB7F71">
                          <w:pPr>
                            <w:rPr>
                              <w:rFonts w:ascii="Montserrat" w:hAnsi="Montserrat"/>
                              <w:color w:val="252D52"/>
                            </w:rPr>
                          </w:pPr>
                          <w:r w:rsidRPr="00F81B67">
                            <w:rPr>
                              <w:rFonts w:ascii="Montserrat" w:hAnsi="Montserrat"/>
                              <w:color w:val="252D52"/>
                            </w:rPr>
                            <w:t>a</w:t>
                          </w:r>
                          <w:r w:rsidR="00026737">
                            <w:rPr>
                              <w:rFonts w:ascii="Montserrat" w:hAnsi="Montserrat"/>
                              <w:color w:val="252D52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37A0B1" id="Pole tekstowe 2" o:spid="_x0000_s1035" type="#_x0000_t202" style="position:absolute;margin-left:56.45pt;margin-top:6.55pt;width:346.45pt;height:19.4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" filled="f" stroked="f">
              <v:textbox>
                <w:txbxContent>
                  <w:p w14:paraId="21630A5D" w14:textId="2375E744" w:rsidR="00FB7F71" w:rsidRPr="00F81B67" w:rsidRDefault="00FB7F71" w:rsidP="005079D5">
                    <w:pPr>
                      <w:pStyle w:val="NormalnyWeb"/>
                      <w:jc w:val="center"/>
                      <w:rPr>
                        <w:color w:val="252D52"/>
                      </w:rPr>
                    </w:pPr>
                    <w:r w:rsidRPr="00F81B67">
                      <w:rPr>
                        <w:rFonts w:ascii="Montserrat" w:hAnsi="Montserrat"/>
                        <w:b/>
                        <w:bCs/>
                        <w:color w:val="252D52"/>
                        <w:sz w:val="16"/>
                        <w:szCs w:val="16"/>
                      </w:rPr>
                      <w:t>Zachodniopom</w:t>
                    </w:r>
                    <w:r w:rsidR="00026737">
                      <w:rPr>
                        <w:rFonts w:ascii="Montserrat" w:hAnsi="Montserrat"/>
                        <w:b/>
                        <w:bCs/>
                        <w:color w:val="252D52"/>
                        <w:sz w:val="16"/>
                        <w:szCs w:val="16"/>
                      </w:rPr>
                      <w:t xml:space="preserve">orskie </w:t>
                    </w:r>
                    <w:r w:rsidRPr="00F81B67">
                      <w:rPr>
                        <w:rFonts w:ascii="Montserrat" w:hAnsi="Montserrat"/>
                        <w:b/>
                        <w:bCs/>
                        <w:color w:val="252D52"/>
                        <w:sz w:val="16"/>
                        <w:szCs w:val="16"/>
                      </w:rPr>
                      <w:t>Centrum</w:t>
                    </w:r>
                    <w:r w:rsidRPr="00F81B67">
                      <w:rPr>
                        <w:rFonts w:ascii="MS Mincho" w:eastAsia="MS Mincho" w:hAnsi="MS Mincho" w:cs="MS Mincho" w:hint="eastAsia"/>
                        <w:b/>
                        <w:bCs/>
                        <w:color w:val="252D52"/>
                        <w:sz w:val="16"/>
                        <w:szCs w:val="16"/>
                      </w:rPr>
                      <w:t> </w:t>
                    </w:r>
                    <w:r w:rsidRPr="00F81B67">
                      <w:rPr>
                        <w:rFonts w:ascii="Montserrat" w:hAnsi="Montserrat"/>
                        <w:b/>
                        <w:bCs/>
                        <w:color w:val="252D52"/>
                        <w:sz w:val="16"/>
                        <w:szCs w:val="16"/>
                      </w:rPr>
                      <w:t>Onkologii</w:t>
                    </w:r>
                    <w:r w:rsidR="00026737">
                      <w:rPr>
                        <w:rFonts w:ascii="MS Mincho" w:eastAsia="MS Mincho" w:hAnsi="MS Mincho" w:cs="MS Mincho" w:hint="eastAsia"/>
                        <w:color w:val="252D52"/>
                        <w:sz w:val="16"/>
                        <w:szCs w:val="16"/>
                      </w:rPr>
                      <w:t xml:space="preserve"> </w:t>
                    </w:r>
                    <w:r w:rsidRPr="00F81B67">
                      <w:rPr>
                        <w:rFonts w:ascii="Montserrat" w:hAnsi="Montserrat"/>
                        <w:color w:val="252D52"/>
                        <w:sz w:val="16"/>
                        <w:szCs w:val="16"/>
                      </w:rPr>
                      <w:t>ul.</w:t>
                    </w:r>
                    <w:r w:rsidR="00026737">
                      <w:rPr>
                        <w:rFonts w:ascii="MS Mincho" w:eastAsia="MS Mincho" w:hAnsi="MS Mincho" w:cs="MS Mincho" w:hint="eastAsia"/>
                        <w:color w:val="252D52"/>
                        <w:sz w:val="16"/>
                        <w:szCs w:val="16"/>
                      </w:rPr>
                      <w:t xml:space="preserve"> </w:t>
                    </w:r>
                    <w:r w:rsidRPr="00F81B67">
                      <w:rPr>
                        <w:rFonts w:ascii="Montserrat" w:hAnsi="Montserrat"/>
                        <w:color w:val="252D52"/>
                        <w:sz w:val="16"/>
                        <w:szCs w:val="16"/>
                      </w:rPr>
                      <w:t>Strzałowska</w:t>
                    </w:r>
                    <w:r w:rsidRPr="00F81B67">
                      <w:rPr>
                        <w:rFonts w:ascii="MS Mincho" w:eastAsia="MS Mincho" w:hAnsi="MS Mincho" w:cs="MS Mincho" w:hint="eastAsia"/>
                        <w:color w:val="252D52"/>
                        <w:sz w:val="16"/>
                        <w:szCs w:val="16"/>
                      </w:rPr>
                      <w:t> </w:t>
                    </w:r>
                    <w:r w:rsidRPr="00F81B67">
                      <w:rPr>
                        <w:rFonts w:ascii="Montserrat" w:hAnsi="Montserrat"/>
                        <w:color w:val="252D52"/>
                        <w:sz w:val="16"/>
                        <w:szCs w:val="16"/>
                      </w:rPr>
                      <w:t>2</w:t>
                    </w:r>
                    <w:r w:rsidR="0003361E">
                      <w:rPr>
                        <w:rFonts w:ascii="Montserrat" w:hAnsi="Montserrat"/>
                        <w:color w:val="252D52"/>
                        <w:sz w:val="16"/>
                        <w:szCs w:val="16"/>
                      </w:rPr>
                      <w:t>2</w:t>
                    </w:r>
                    <w:r w:rsidRPr="00F81B67">
                      <w:rPr>
                        <w:rFonts w:ascii="Montserrat" w:hAnsi="Montserrat"/>
                        <w:color w:val="252D52"/>
                        <w:sz w:val="16"/>
                        <w:szCs w:val="16"/>
                      </w:rPr>
                      <w:t>,</w:t>
                    </w:r>
                    <w:r w:rsidRPr="00F81B67">
                      <w:rPr>
                        <w:rFonts w:ascii="MS Mincho" w:eastAsia="MS Mincho" w:hAnsi="MS Mincho" w:cs="MS Mincho" w:hint="eastAsia"/>
                        <w:color w:val="252D52"/>
                        <w:sz w:val="16"/>
                        <w:szCs w:val="16"/>
                      </w:rPr>
                      <w:t> </w:t>
                    </w:r>
                    <w:r w:rsidRPr="00F81B67">
                      <w:rPr>
                        <w:rFonts w:ascii="Montserrat" w:hAnsi="Montserrat"/>
                        <w:color w:val="252D52"/>
                        <w:sz w:val="16"/>
                        <w:szCs w:val="16"/>
                      </w:rPr>
                      <w:t>71-730</w:t>
                    </w:r>
                    <w:r w:rsidRPr="00F81B67">
                      <w:rPr>
                        <w:rFonts w:ascii="MS Mincho" w:eastAsia="MS Mincho" w:hAnsi="MS Mincho" w:cs="MS Mincho" w:hint="eastAsia"/>
                        <w:color w:val="252D52"/>
                        <w:sz w:val="16"/>
                        <w:szCs w:val="16"/>
                      </w:rPr>
                      <w:t> </w:t>
                    </w:r>
                    <w:r w:rsidRPr="00F81B67">
                      <w:rPr>
                        <w:rFonts w:ascii="Montserrat" w:hAnsi="Montserrat"/>
                        <w:color w:val="252D52"/>
                        <w:sz w:val="16"/>
                        <w:szCs w:val="16"/>
                      </w:rPr>
                      <w:t>Szczecin</w:t>
                    </w:r>
                  </w:p>
                  <w:p w14:paraId="54243B01" w14:textId="1C3DEE6B" w:rsidR="00FB7F71" w:rsidRPr="00F81B67" w:rsidRDefault="005079D5" w:rsidP="00FB7F71">
                    <w:pPr>
                      <w:rPr>
                        <w:rFonts w:ascii="Montserrat" w:hAnsi="Montserrat"/>
                        <w:color w:val="252D52"/>
                      </w:rPr>
                    </w:pPr>
                    <w:r w:rsidRPr="00F81B67">
                      <w:rPr>
                        <w:rFonts w:ascii="Montserrat" w:hAnsi="Montserrat"/>
                        <w:color w:val="252D52"/>
                      </w:rPr>
                      <w:t>a</w:t>
                    </w:r>
                    <w:r w:rsidR="00026737">
                      <w:rPr>
                        <w:rFonts w:ascii="Montserrat" w:hAnsi="Montserrat"/>
                        <w:color w:val="252D52"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</w:p>
  <w:p w14:paraId="5BA7BF35" w14:textId="51F09084" w:rsidR="00D04765" w:rsidRPr="00D4277A" w:rsidRDefault="00D04765" w:rsidP="00640FD2">
    <w:pPr>
      <w:pStyle w:val="Stopka"/>
      <w:rPr>
        <w:lang w:val="en-US"/>
      </w:rPr>
    </w:pPr>
  </w:p>
  <w:p w14:paraId="2E937BE6" w14:textId="625F8E8F" w:rsidR="00FE5E25" w:rsidRDefault="00D4277A" w:rsidP="00640FD2">
    <w:pPr>
      <w:pStyle w:val="Stopka"/>
    </w:pPr>
    <w:r w:rsidRPr="00D4277A">
      <w:rPr>
        <w:rFonts w:ascii="Calibri" w:hAnsi="Calibri" w:cs="Calibri"/>
      </w:rPr>
      <w:t>﻿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06AF5" w14:textId="77777777" w:rsidR="00E910DB" w:rsidRDefault="00E910DB" w:rsidP="00640FD2">
      <w:r>
        <w:separator/>
      </w:r>
    </w:p>
  </w:footnote>
  <w:footnote w:type="continuationSeparator" w:id="0">
    <w:p w14:paraId="0C793DD2" w14:textId="77777777" w:rsidR="00E910DB" w:rsidRDefault="00E910DB" w:rsidP="00640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3DBFC" w14:textId="7A87712D" w:rsidR="00FE5E25" w:rsidRPr="009919F7" w:rsidRDefault="00D37ED6" w:rsidP="00640FD2">
    <w:pPr>
      <w:pStyle w:val="Nagwek"/>
    </w:pPr>
    <w:r w:rsidRPr="009919F7">
      <w:rPr>
        <w:noProof/>
        <w:lang w:eastAsia="pl-PL"/>
      </w:rPr>
      <w:drawing>
        <wp:anchor distT="0" distB="0" distL="114300" distR="114300" simplePos="0" relativeHeight="251661824" behindDoc="0" locked="0" layoutInCell="1" allowOverlap="1" wp14:anchorId="7F8E93A8" wp14:editId="5E14028E">
          <wp:simplePos x="0" y="0"/>
          <wp:positionH relativeFrom="margin">
            <wp:posOffset>-331470</wp:posOffset>
          </wp:positionH>
          <wp:positionV relativeFrom="paragraph">
            <wp:posOffset>-398682</wp:posOffset>
          </wp:positionV>
          <wp:extent cx="4272839" cy="1240500"/>
          <wp:effectExtent l="0" t="0" r="0" b="4445"/>
          <wp:wrapNone/>
          <wp:docPr id="1893358819" name="Obraz 1893358819" descr="Obraz zawierający tekst, Czcionka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358819" name="Obraz 1893358819" descr="Obraz zawierający tekst, Czcionka, Grafika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272839" cy="124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9B3C45" w14:textId="30EC09AB" w:rsidR="00A22033" w:rsidRPr="009919F7" w:rsidRDefault="00A22033" w:rsidP="00640FD2">
    <w:pPr>
      <w:pStyle w:val="Nagwek"/>
    </w:pPr>
  </w:p>
  <w:p w14:paraId="0564084C" w14:textId="6AB73808" w:rsidR="00FE5E25" w:rsidRPr="009919F7" w:rsidRDefault="00FE5E25" w:rsidP="00640FD2">
    <w:pPr>
      <w:pStyle w:val="Nagwek"/>
    </w:pPr>
  </w:p>
  <w:p w14:paraId="699F0E4B" w14:textId="6C8ED66D" w:rsidR="00FE5E25" w:rsidRPr="009919F7" w:rsidRDefault="00FE5E25" w:rsidP="00640FD2">
    <w:pPr>
      <w:pStyle w:val="Nagwek"/>
    </w:pPr>
  </w:p>
  <w:p w14:paraId="15F4466A" w14:textId="47684152" w:rsidR="00FE5E25" w:rsidRPr="009919F7" w:rsidRDefault="00FE5E25" w:rsidP="00640FD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060C3951"/>
    <w:multiLevelType w:val="multilevel"/>
    <w:tmpl w:val="D8DE6F8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9C331CB"/>
    <w:multiLevelType w:val="multilevel"/>
    <w:tmpl w:val="0972B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005C50"/>
    <w:multiLevelType w:val="hybridMultilevel"/>
    <w:tmpl w:val="76E0D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B13F59"/>
    <w:multiLevelType w:val="hybridMultilevel"/>
    <w:tmpl w:val="136428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0561B4"/>
    <w:multiLevelType w:val="multilevel"/>
    <w:tmpl w:val="9A36A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03105CB"/>
    <w:multiLevelType w:val="multilevel"/>
    <w:tmpl w:val="C43CC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8641D2"/>
    <w:multiLevelType w:val="multilevel"/>
    <w:tmpl w:val="9C04B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F67806"/>
    <w:multiLevelType w:val="hybridMultilevel"/>
    <w:tmpl w:val="69508F90"/>
    <w:lvl w:ilvl="0" w:tplc="391AEC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2315140">
    <w:abstractNumId w:val="0"/>
  </w:num>
  <w:num w:numId="2" w16cid:durableId="511379974">
    <w:abstractNumId w:val="9"/>
  </w:num>
  <w:num w:numId="3" w16cid:durableId="1050570786">
    <w:abstractNumId w:val="14"/>
  </w:num>
  <w:num w:numId="4" w16cid:durableId="1455441709">
    <w:abstractNumId w:val="10"/>
  </w:num>
  <w:num w:numId="5" w16cid:durableId="2073194995">
    <w:abstractNumId w:val="1"/>
  </w:num>
  <w:num w:numId="6" w16cid:durableId="217514815">
    <w:abstractNumId w:val="2"/>
  </w:num>
  <w:num w:numId="7" w16cid:durableId="1990936168">
    <w:abstractNumId w:val="3"/>
  </w:num>
  <w:num w:numId="8" w16cid:durableId="1058014626">
    <w:abstractNumId w:val="4"/>
  </w:num>
  <w:num w:numId="9" w16cid:durableId="701906902">
    <w:abstractNumId w:val="5"/>
  </w:num>
  <w:num w:numId="10" w16cid:durableId="1176651546">
    <w:abstractNumId w:val="6"/>
  </w:num>
  <w:num w:numId="11" w16cid:durableId="1104767365">
    <w:abstractNumId w:val="11"/>
  </w:num>
  <w:num w:numId="12" w16cid:durableId="870803507">
    <w:abstractNumId w:val="8"/>
  </w:num>
  <w:num w:numId="13" w16cid:durableId="835076721">
    <w:abstractNumId w:val="12"/>
  </w:num>
  <w:num w:numId="14" w16cid:durableId="2039576091">
    <w:abstractNumId w:val="13"/>
  </w:num>
  <w:num w:numId="15" w16cid:durableId="16531031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E57"/>
    <w:rsid w:val="00020A9A"/>
    <w:rsid w:val="00026737"/>
    <w:rsid w:val="00027B71"/>
    <w:rsid w:val="0003361E"/>
    <w:rsid w:val="00053A57"/>
    <w:rsid w:val="000549BD"/>
    <w:rsid w:val="00094457"/>
    <w:rsid w:val="000A35DB"/>
    <w:rsid w:val="000E04C0"/>
    <w:rsid w:val="00147005"/>
    <w:rsid w:val="00163CED"/>
    <w:rsid w:val="00180F43"/>
    <w:rsid w:val="001A0D05"/>
    <w:rsid w:val="001C54EC"/>
    <w:rsid w:val="001D5469"/>
    <w:rsid w:val="00201B93"/>
    <w:rsid w:val="00212A5F"/>
    <w:rsid w:val="002204F4"/>
    <w:rsid w:val="00236A70"/>
    <w:rsid w:val="00247273"/>
    <w:rsid w:val="00261A75"/>
    <w:rsid w:val="002702E8"/>
    <w:rsid w:val="002D2C96"/>
    <w:rsid w:val="002F2828"/>
    <w:rsid w:val="002F61AB"/>
    <w:rsid w:val="002F6953"/>
    <w:rsid w:val="00300276"/>
    <w:rsid w:val="0032181D"/>
    <w:rsid w:val="0032724C"/>
    <w:rsid w:val="003316C4"/>
    <w:rsid w:val="0033377E"/>
    <w:rsid w:val="00344F25"/>
    <w:rsid w:val="00345D7E"/>
    <w:rsid w:val="00377F2F"/>
    <w:rsid w:val="00385D09"/>
    <w:rsid w:val="003A3839"/>
    <w:rsid w:val="003A428A"/>
    <w:rsid w:val="003A5221"/>
    <w:rsid w:val="003B2244"/>
    <w:rsid w:val="003B6DA0"/>
    <w:rsid w:val="004119D2"/>
    <w:rsid w:val="00481475"/>
    <w:rsid w:val="00482C0F"/>
    <w:rsid w:val="004C7845"/>
    <w:rsid w:val="004D2666"/>
    <w:rsid w:val="004F0447"/>
    <w:rsid w:val="004F1FBC"/>
    <w:rsid w:val="004F2FDE"/>
    <w:rsid w:val="005027E7"/>
    <w:rsid w:val="0050453E"/>
    <w:rsid w:val="005079D5"/>
    <w:rsid w:val="005158DD"/>
    <w:rsid w:val="00520888"/>
    <w:rsid w:val="00530E19"/>
    <w:rsid w:val="0053272E"/>
    <w:rsid w:val="005405FC"/>
    <w:rsid w:val="00540E2B"/>
    <w:rsid w:val="005473DF"/>
    <w:rsid w:val="0054788C"/>
    <w:rsid w:val="00560417"/>
    <w:rsid w:val="00565517"/>
    <w:rsid w:val="00571762"/>
    <w:rsid w:val="00571DB1"/>
    <w:rsid w:val="00576EE1"/>
    <w:rsid w:val="00583DEA"/>
    <w:rsid w:val="005976AC"/>
    <w:rsid w:val="005A625A"/>
    <w:rsid w:val="005A64BD"/>
    <w:rsid w:val="005B0C60"/>
    <w:rsid w:val="005B7E87"/>
    <w:rsid w:val="005F3F21"/>
    <w:rsid w:val="00616590"/>
    <w:rsid w:val="006227DB"/>
    <w:rsid w:val="00625115"/>
    <w:rsid w:val="00630B90"/>
    <w:rsid w:val="00640FD2"/>
    <w:rsid w:val="00667779"/>
    <w:rsid w:val="00686E57"/>
    <w:rsid w:val="00694AE7"/>
    <w:rsid w:val="006A027E"/>
    <w:rsid w:val="006A1379"/>
    <w:rsid w:val="006A2F79"/>
    <w:rsid w:val="006B16FB"/>
    <w:rsid w:val="006B30E4"/>
    <w:rsid w:val="006B45D8"/>
    <w:rsid w:val="006C25CC"/>
    <w:rsid w:val="006D2A18"/>
    <w:rsid w:val="006F045B"/>
    <w:rsid w:val="0071215D"/>
    <w:rsid w:val="007260C1"/>
    <w:rsid w:val="00733F34"/>
    <w:rsid w:val="00743824"/>
    <w:rsid w:val="007543B2"/>
    <w:rsid w:val="00784D40"/>
    <w:rsid w:val="00784D8D"/>
    <w:rsid w:val="00790B11"/>
    <w:rsid w:val="00794D32"/>
    <w:rsid w:val="007A2F56"/>
    <w:rsid w:val="007A4BD9"/>
    <w:rsid w:val="007D4AD1"/>
    <w:rsid w:val="007D69F1"/>
    <w:rsid w:val="007E5E21"/>
    <w:rsid w:val="007F298E"/>
    <w:rsid w:val="00816826"/>
    <w:rsid w:val="00824C0F"/>
    <w:rsid w:val="00834399"/>
    <w:rsid w:val="0083479A"/>
    <w:rsid w:val="0084192A"/>
    <w:rsid w:val="00842DB9"/>
    <w:rsid w:val="00854FB3"/>
    <w:rsid w:val="00864C89"/>
    <w:rsid w:val="00873C49"/>
    <w:rsid w:val="00876132"/>
    <w:rsid w:val="008A71A6"/>
    <w:rsid w:val="008B0A3B"/>
    <w:rsid w:val="008E7821"/>
    <w:rsid w:val="0090539F"/>
    <w:rsid w:val="009612BD"/>
    <w:rsid w:val="00982F4D"/>
    <w:rsid w:val="009919F7"/>
    <w:rsid w:val="00991B12"/>
    <w:rsid w:val="009B7B02"/>
    <w:rsid w:val="009C3EF2"/>
    <w:rsid w:val="009E26D0"/>
    <w:rsid w:val="009E27CE"/>
    <w:rsid w:val="009E3E08"/>
    <w:rsid w:val="009E6867"/>
    <w:rsid w:val="009E7D84"/>
    <w:rsid w:val="009F6C13"/>
    <w:rsid w:val="00A02B8A"/>
    <w:rsid w:val="00A22033"/>
    <w:rsid w:val="00A62520"/>
    <w:rsid w:val="00A84412"/>
    <w:rsid w:val="00A87097"/>
    <w:rsid w:val="00A93F50"/>
    <w:rsid w:val="00A94E87"/>
    <w:rsid w:val="00AB5D4F"/>
    <w:rsid w:val="00AE1161"/>
    <w:rsid w:val="00AE3764"/>
    <w:rsid w:val="00AF3B44"/>
    <w:rsid w:val="00B623FE"/>
    <w:rsid w:val="00B74ECC"/>
    <w:rsid w:val="00B94551"/>
    <w:rsid w:val="00B9614D"/>
    <w:rsid w:val="00B96A3A"/>
    <w:rsid w:val="00BC06F6"/>
    <w:rsid w:val="00BC1487"/>
    <w:rsid w:val="00BC44F0"/>
    <w:rsid w:val="00BD6C47"/>
    <w:rsid w:val="00BF1A9B"/>
    <w:rsid w:val="00C04987"/>
    <w:rsid w:val="00C176A1"/>
    <w:rsid w:val="00C17731"/>
    <w:rsid w:val="00C20221"/>
    <w:rsid w:val="00C21F4F"/>
    <w:rsid w:val="00C32237"/>
    <w:rsid w:val="00C32A45"/>
    <w:rsid w:val="00C43AB7"/>
    <w:rsid w:val="00C550BF"/>
    <w:rsid w:val="00C637D3"/>
    <w:rsid w:val="00C71C9A"/>
    <w:rsid w:val="00C87CD0"/>
    <w:rsid w:val="00C90D4B"/>
    <w:rsid w:val="00C94E7C"/>
    <w:rsid w:val="00CC54CE"/>
    <w:rsid w:val="00CD369E"/>
    <w:rsid w:val="00CF24B3"/>
    <w:rsid w:val="00D02E1C"/>
    <w:rsid w:val="00D04765"/>
    <w:rsid w:val="00D2112C"/>
    <w:rsid w:val="00D2150E"/>
    <w:rsid w:val="00D23966"/>
    <w:rsid w:val="00D35AE5"/>
    <w:rsid w:val="00D362EB"/>
    <w:rsid w:val="00D37ED6"/>
    <w:rsid w:val="00D4277A"/>
    <w:rsid w:val="00D4431D"/>
    <w:rsid w:val="00D61624"/>
    <w:rsid w:val="00D721DC"/>
    <w:rsid w:val="00D7426A"/>
    <w:rsid w:val="00D76E33"/>
    <w:rsid w:val="00D77EF0"/>
    <w:rsid w:val="00D871D7"/>
    <w:rsid w:val="00D92266"/>
    <w:rsid w:val="00DC63FB"/>
    <w:rsid w:val="00DF6CE0"/>
    <w:rsid w:val="00E3587A"/>
    <w:rsid w:val="00E40510"/>
    <w:rsid w:val="00E5026C"/>
    <w:rsid w:val="00E51A08"/>
    <w:rsid w:val="00E52D84"/>
    <w:rsid w:val="00E6159E"/>
    <w:rsid w:val="00E80927"/>
    <w:rsid w:val="00E82860"/>
    <w:rsid w:val="00E82FF8"/>
    <w:rsid w:val="00E910DB"/>
    <w:rsid w:val="00EC48E4"/>
    <w:rsid w:val="00ED2EBA"/>
    <w:rsid w:val="00ED6B6C"/>
    <w:rsid w:val="00EE1CAD"/>
    <w:rsid w:val="00EF4B7E"/>
    <w:rsid w:val="00F03F60"/>
    <w:rsid w:val="00F06AFD"/>
    <w:rsid w:val="00F17C8C"/>
    <w:rsid w:val="00F264F5"/>
    <w:rsid w:val="00F3030A"/>
    <w:rsid w:val="00F35D9B"/>
    <w:rsid w:val="00F46B7A"/>
    <w:rsid w:val="00F4788A"/>
    <w:rsid w:val="00F53718"/>
    <w:rsid w:val="00F62311"/>
    <w:rsid w:val="00F65D58"/>
    <w:rsid w:val="00F73EB8"/>
    <w:rsid w:val="00F81B67"/>
    <w:rsid w:val="00FA12C3"/>
    <w:rsid w:val="00FB2DE8"/>
    <w:rsid w:val="00FB3DD4"/>
    <w:rsid w:val="00FB7F71"/>
    <w:rsid w:val="00FC1902"/>
    <w:rsid w:val="00FD1620"/>
    <w:rsid w:val="00FD5D10"/>
    <w:rsid w:val="00FE23DA"/>
    <w:rsid w:val="00FE5E25"/>
    <w:rsid w:val="00FF7232"/>
    <w:rsid w:val="00FF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AA572D"/>
  <w15:chartTrackingRefBased/>
  <w15:docId w15:val="{1594485F-03E6-42E8-8BA6-5071FA430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0FD2"/>
    <w:pPr>
      <w:tabs>
        <w:tab w:val="left" w:pos="2370"/>
      </w:tabs>
      <w:spacing w:after="120" w:line="276" w:lineRule="auto"/>
    </w:pPr>
    <w:rPr>
      <w:rFonts w:ascii="AvenirNext LT Pro Bold" w:hAnsi="AvenirNext LT Pro Bold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01B93"/>
    <w:pPr>
      <w:keepNext/>
      <w:keepLines/>
      <w:spacing w:before="320"/>
      <w:outlineLvl w:val="0"/>
    </w:pPr>
    <w:rPr>
      <w:rFonts w:ascii="Gotham Bold" w:eastAsiaTheme="majorEastAsia" w:hAnsi="Gotham Bold" w:cstheme="majorBidi"/>
      <w:color w:val="253068"/>
      <w:spacing w:val="4"/>
      <w:sz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C32237"/>
    <w:pPr>
      <w:spacing w:before="120"/>
      <w:outlineLvl w:val="1"/>
    </w:pPr>
    <w:rPr>
      <w:sz w:val="28"/>
      <w:szCs w:val="28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C32237"/>
    <w:pPr>
      <w:outlineLvl w:val="2"/>
    </w:pPr>
    <w:rPr>
      <w:sz w:val="24"/>
      <w:szCs w:val="24"/>
    </w:rPr>
  </w:style>
  <w:style w:type="paragraph" w:styleId="Nagwek4">
    <w:name w:val="heading 4"/>
    <w:basedOn w:val="Nagwek3"/>
    <w:next w:val="Normalny"/>
    <w:link w:val="Nagwek4Znak"/>
    <w:uiPriority w:val="9"/>
    <w:unhideWhenUsed/>
    <w:qFormat/>
    <w:rsid w:val="00C32237"/>
    <w:pPr>
      <w:outlineLvl w:val="3"/>
    </w:pPr>
    <w:rPr>
      <w:rFonts w:ascii="GOTHAM-MEDIUMITALIC" w:hAnsi="GOTHAM-MEDIUMITALIC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C4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48E4"/>
  </w:style>
  <w:style w:type="paragraph" w:styleId="Stopka">
    <w:name w:val="footer"/>
    <w:basedOn w:val="Normalny"/>
    <w:link w:val="StopkaZnak"/>
    <w:uiPriority w:val="99"/>
    <w:unhideWhenUsed/>
    <w:rsid w:val="00EC4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48E4"/>
  </w:style>
  <w:style w:type="character" w:styleId="Hipercze">
    <w:name w:val="Hyperlink"/>
    <w:basedOn w:val="Domylnaczcionkaakapitu"/>
    <w:uiPriority w:val="99"/>
    <w:unhideWhenUsed/>
    <w:rsid w:val="007E5E2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rsid w:val="007E5E2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F04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045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FE5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640FD2"/>
    <w:pPr>
      <w:tabs>
        <w:tab w:val="left" w:pos="2370"/>
      </w:tabs>
      <w:spacing w:after="0" w:line="240" w:lineRule="auto"/>
    </w:pPr>
    <w:rPr>
      <w:rFonts w:ascii="AvenirNext LT Pro Bold" w:hAnsi="AvenirNext LT Pro Bold"/>
    </w:rPr>
  </w:style>
  <w:style w:type="character" w:customStyle="1" w:styleId="Nagwek1Znak">
    <w:name w:val="Nagłówek 1 Znak"/>
    <w:basedOn w:val="Domylnaczcionkaakapitu"/>
    <w:link w:val="Nagwek1"/>
    <w:uiPriority w:val="9"/>
    <w:rsid w:val="00201B93"/>
    <w:rPr>
      <w:rFonts w:ascii="Gotham Bold" w:eastAsiaTheme="majorEastAsia" w:hAnsi="Gotham Bold" w:cstheme="majorBidi"/>
      <w:color w:val="253068"/>
      <w:spacing w:val="4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32237"/>
    <w:rPr>
      <w:rFonts w:ascii="Gotham Bold" w:eastAsiaTheme="majorEastAsia" w:hAnsi="Gotham Bold" w:cstheme="majorBidi"/>
      <w:color w:val="253068"/>
      <w:spacing w:val="4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C32237"/>
    <w:rPr>
      <w:rFonts w:ascii="Gotham Bold" w:eastAsiaTheme="majorEastAsia" w:hAnsi="Gotham Bold" w:cstheme="majorBidi"/>
      <w:color w:val="253068"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C32237"/>
    <w:rPr>
      <w:rFonts w:ascii="GOTHAM-MEDIUMITALIC" w:eastAsiaTheme="majorEastAsia" w:hAnsi="GOTHAM-MEDIUMITALIC" w:cstheme="majorBidi"/>
      <w:color w:val="253068"/>
      <w:spacing w:val="4"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201B9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01B93"/>
    <w:rPr>
      <w:rFonts w:ascii="AvenirNext LT Pro Bold" w:hAnsi="AvenirNext LT Pro Bold"/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rsid w:val="00201B93"/>
    <w:rPr>
      <w:smallCap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201B9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01B93"/>
    <w:rPr>
      <w:rFonts w:ascii="AvenirNext LT Pro Bold" w:hAnsi="AvenirNext LT Pro Bold"/>
      <w:i/>
      <w:iCs/>
      <w:color w:val="5B9BD5" w:themeColor="accent1"/>
    </w:rPr>
  </w:style>
  <w:style w:type="paragraph" w:styleId="NormalnyWeb">
    <w:name w:val="Normal (Web)"/>
    <w:basedOn w:val="Normalny"/>
    <w:uiPriority w:val="99"/>
    <w:semiHidden/>
    <w:unhideWhenUsed/>
    <w:rsid w:val="00FB7F71"/>
    <w:pPr>
      <w:tabs>
        <w:tab w:val="clear" w:pos="2370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8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9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5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9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2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6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9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sv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sv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1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9496E-B27C-4A51-94F6-87AC3CD19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688</Words>
  <Characters>4132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Tomasz Borkowski</cp:lastModifiedBy>
  <cp:revision>2</cp:revision>
  <cp:lastPrinted>2023-10-25T13:22:00Z</cp:lastPrinted>
  <dcterms:created xsi:type="dcterms:W3CDTF">2023-10-30T20:32:00Z</dcterms:created>
  <dcterms:modified xsi:type="dcterms:W3CDTF">2023-10-30T20:32:00Z</dcterms:modified>
</cp:coreProperties>
</file>