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A0D0" w14:textId="6E3EEA3C" w:rsidR="00640FD2" w:rsidRPr="00CC54CE" w:rsidRDefault="00640FD2" w:rsidP="00FB2DE8">
      <w:pPr>
        <w:tabs>
          <w:tab w:val="clear" w:pos="2370"/>
        </w:tabs>
        <w:rPr>
          <w:sz w:val="20"/>
          <w:szCs w:val="20"/>
        </w:rPr>
      </w:pPr>
    </w:p>
    <w:p w14:paraId="1FF6DD09" w14:textId="77777777" w:rsidR="002F6953" w:rsidRPr="00CC54CE" w:rsidRDefault="002F6953" w:rsidP="002F6953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sz w:val="20"/>
          <w:szCs w:val="20"/>
          <w:lang w:eastAsia="ar-SA"/>
        </w:rPr>
      </w:pPr>
    </w:p>
    <w:p w14:paraId="5BDBF069" w14:textId="54CCF65C" w:rsidR="0053272E" w:rsidRPr="00CC54CE" w:rsidRDefault="002F6953" w:rsidP="00300276">
      <w:pPr>
        <w:suppressAutoHyphens/>
        <w:spacing w:after="0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>WEWNĄTRZODDZIAŁOWY REGULAMIN DLA PACJENTÓW</w:t>
      </w:r>
      <w:r w:rsidR="0053272E"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 xml:space="preserve"> </w:t>
      </w:r>
    </w:p>
    <w:p w14:paraId="478FE625" w14:textId="1FA2CED4" w:rsidR="002F6953" w:rsidRPr="00CC54CE" w:rsidRDefault="002F6953" w:rsidP="00300276">
      <w:pPr>
        <w:suppressAutoHyphens/>
        <w:spacing w:after="0" w:line="240" w:lineRule="auto"/>
        <w:jc w:val="center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>ODDZIAŁU CHIRURGII ONKOLOGICZNEJ</w:t>
      </w:r>
    </w:p>
    <w:p w14:paraId="767CFB72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</w:p>
    <w:p w14:paraId="5C8A69D3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</w:p>
    <w:p w14:paraId="33C734BC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>I. Zasady udzielania informacji o stanie zdrowia.</w:t>
      </w:r>
    </w:p>
    <w:p w14:paraId="7C3ECE8F" w14:textId="77777777" w:rsidR="002F6953" w:rsidRPr="00CC54CE" w:rsidRDefault="002F6953" w:rsidP="002F6953">
      <w:pPr>
        <w:numPr>
          <w:ilvl w:val="0"/>
          <w:numId w:val="7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Informacji o stanie zdrowia </w:t>
      </w:r>
      <w:proofErr w:type="gramStart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i  planach</w:t>
      </w:r>
      <w:proofErr w:type="gramEnd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dalszego leczenia pacjentom udziela na bieżąco ordynator oddziału, lekarz prowadzący, lekarz dyżurny. </w:t>
      </w:r>
    </w:p>
    <w:p w14:paraId="108741FB" w14:textId="77777777" w:rsidR="002F6953" w:rsidRPr="00CC54CE" w:rsidRDefault="002F6953" w:rsidP="002F6953">
      <w:pPr>
        <w:numPr>
          <w:ilvl w:val="0"/>
          <w:numId w:val="7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Informacji o stanie zdrowia pacjenta osobom upoważnionym przez chorego udziela </w:t>
      </w: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codziennie lekarz dyżurny. 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Z uwagi na sprawność funkcjonowania oddziału zaleca się kontakt w tej </w:t>
      </w:r>
      <w:proofErr w:type="gramStart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sprawie  </w:t>
      </w:r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t>w</w:t>
      </w:r>
      <w:proofErr w:type="gramEnd"/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t xml:space="preserve"> godzinach  15.00 - 18.00.</w:t>
      </w:r>
    </w:p>
    <w:p w14:paraId="2FFB01BE" w14:textId="77777777" w:rsidR="002F6953" w:rsidRPr="00CC54CE" w:rsidRDefault="002F6953" w:rsidP="002F6953">
      <w:pPr>
        <w:numPr>
          <w:ilvl w:val="0"/>
          <w:numId w:val="7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W przypadkach szczególnie uzasadnionych informacja o stanie zdrowia pacjentów udzielana jest całodobowo przez lekarza dyżurnego. </w:t>
      </w:r>
    </w:p>
    <w:p w14:paraId="4B7E9B68" w14:textId="77777777" w:rsidR="002F6953" w:rsidRPr="00CC54CE" w:rsidRDefault="002F6953" w:rsidP="002F6953">
      <w:pPr>
        <w:numPr>
          <w:ilvl w:val="0"/>
          <w:numId w:val="7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Pozostały personel medyczny udziela informacji pacjentowi stosownie do zakresu czynności, za które kompetencyjnie odpowiada przy udzielaniu świadczenia medycznego.</w:t>
      </w:r>
    </w:p>
    <w:p w14:paraId="531CC643" w14:textId="77777777" w:rsidR="002F6953" w:rsidRPr="00CC54CE" w:rsidRDefault="002F6953" w:rsidP="002F6953">
      <w:pPr>
        <w:suppressAutoHyphens/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ar-SA"/>
        </w:rPr>
      </w:pPr>
    </w:p>
    <w:p w14:paraId="11EEDE3F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>II. Zasady wypisywania pacjentów z oddziału chirurgii onkologicznej.</w:t>
      </w:r>
    </w:p>
    <w:p w14:paraId="13D0CB90" w14:textId="77777777" w:rsidR="002F6953" w:rsidRPr="00CC54CE" w:rsidRDefault="002F6953" w:rsidP="002F6953">
      <w:pPr>
        <w:numPr>
          <w:ilvl w:val="0"/>
          <w:numId w:val="6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Pacjent po uzyskaniu wypisu wydanego przez sekretarkę w godzinach </w:t>
      </w:r>
      <w:r w:rsidRPr="00CC54CE">
        <w:rPr>
          <w:rFonts w:ascii="Montserrat" w:eastAsia="Times New Roman" w:hAnsi="Montserrat" w:cs="Calibri"/>
          <w:b/>
          <w:sz w:val="20"/>
          <w:szCs w:val="20"/>
          <w:lang w:eastAsia="ar-SA"/>
        </w:rPr>
        <w:t>10.00-11.00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proszony jest o zwolnienie łóżka.</w:t>
      </w:r>
    </w:p>
    <w:p w14:paraId="4C1E2163" w14:textId="77777777" w:rsidR="002F6953" w:rsidRPr="00CC54CE" w:rsidRDefault="002F6953" w:rsidP="002F6953">
      <w:pPr>
        <w:suppressAutoHyphens/>
        <w:spacing w:after="0" w:line="240" w:lineRule="auto"/>
        <w:ind w:left="720"/>
        <w:rPr>
          <w:rFonts w:ascii="Montserrat" w:eastAsia="Times New Roman" w:hAnsi="Montserrat" w:cs="Calibri"/>
          <w:sz w:val="20"/>
          <w:szCs w:val="20"/>
          <w:lang w:eastAsia="ar-SA"/>
        </w:rPr>
      </w:pPr>
    </w:p>
    <w:p w14:paraId="3AF3B725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>III. Zasady udostępniania dokumentacji medycznej w oddziale chirurgii onkologicznej.</w:t>
      </w:r>
    </w:p>
    <w:p w14:paraId="32C5DAA9" w14:textId="77777777" w:rsidR="002F6953" w:rsidRPr="00CC54CE" w:rsidRDefault="002F6953" w:rsidP="002F6953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Dokumentacja medyczna osoby leczonej w oddziale udostępniana jest na wniosek pacjenta lub osoby przez niego upoważnionej (pierwsze udostepnienie jest bezpłatne). </w:t>
      </w:r>
    </w:p>
    <w:p w14:paraId="6B626586" w14:textId="77777777" w:rsidR="002F6953" w:rsidRPr="00CC54CE" w:rsidRDefault="002F6953" w:rsidP="002F6953">
      <w:pPr>
        <w:numPr>
          <w:ilvl w:val="0"/>
          <w:numId w:val="9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Dokumentacja lekarska i pielęgniarska udostępniana jest do wglądu</w:t>
      </w: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na wniosek pacjenta lub osób przez niego upoważnionych.</w:t>
      </w: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</w:p>
    <w:p w14:paraId="38DDC79B" w14:textId="77777777" w:rsidR="002F6953" w:rsidRPr="00CC54CE" w:rsidRDefault="002F6953" w:rsidP="002F6953">
      <w:pPr>
        <w:suppressAutoHyphens/>
        <w:spacing w:after="0" w:line="240" w:lineRule="auto"/>
        <w:ind w:left="360"/>
        <w:rPr>
          <w:rFonts w:ascii="Montserrat" w:eastAsia="Times New Roman" w:hAnsi="Montserrat" w:cs="Calibri"/>
          <w:b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>UWAGA</w:t>
      </w:r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t xml:space="preserve">: Dokumentacja udostępniania jest </w:t>
      </w:r>
      <w:r w:rsidRPr="00CC54CE">
        <w:rPr>
          <w:rFonts w:ascii="Montserrat" w:eastAsia="Times New Roman" w:hAnsi="Montserrat" w:cs="Calibri"/>
          <w:bCs/>
          <w:sz w:val="20"/>
          <w:szCs w:val="20"/>
          <w:u w:val="single"/>
          <w:lang w:eastAsia="ar-SA"/>
        </w:rPr>
        <w:t>do wglądu</w:t>
      </w:r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t xml:space="preserve"> w obecności personelu medycznego w sekretariacie oddziału.</w:t>
      </w:r>
    </w:p>
    <w:p w14:paraId="2F3F5DF3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iCs/>
          <w:sz w:val="20"/>
          <w:szCs w:val="20"/>
          <w:lang w:eastAsia="ar-SA"/>
        </w:rPr>
        <w:t xml:space="preserve">IV. Zasady odwiedzin pacjentów i sprawowania dodatkowej opieki pielęgnacyjnej. </w:t>
      </w:r>
    </w:p>
    <w:p w14:paraId="2D04088C" w14:textId="77777777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Odwiedziny pacjentów w oddziale odbywają się codziennie </w:t>
      </w: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do godz. 20.00, </w:t>
      </w:r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t xml:space="preserve">a po zgłoszeniu pielęgniarce również w godzinach późniejszych. Odwiedziny powinny odbywać się z poszanowaniem praw pozostałych pacjentów oraz zasad współżycia społecznego. </w:t>
      </w:r>
    </w:p>
    <w:p w14:paraId="0EC8B176" w14:textId="77777777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Odwiedziny na Sali pooperacyjnej </w:t>
      </w:r>
      <w:proofErr w:type="gramStart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( Sali</w:t>
      </w:r>
      <w:proofErr w:type="gramEnd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intensywnego nadzoru) odbywają się codziennie w godz. od 14.00. do 20.00 a w uzasadnionych przypadkach, za zgodą ordynatora lub lekarza dyżurnego, w innych godzinach.</w:t>
      </w:r>
    </w:p>
    <w:p w14:paraId="444CC419" w14:textId="77777777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Osoby sprawujące dodatkową opiekę pielęgnacyjną nad pacjentem w celu jej zapewnienia mogą przebywać 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br/>
        <w:t>w oddziale w innym czasie niż wyznaczony na odwiedziny zarówno w ciągu dnia jak i w nocy.</w:t>
      </w:r>
    </w:p>
    <w:p w14:paraId="717ED863" w14:textId="10AFC854" w:rsidR="00CC54CE" w:rsidRPr="00CC54CE" w:rsidRDefault="002F6953" w:rsidP="00CC54CE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bCs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Odwiedziny chorych odbywają się na salach chorych</w:t>
      </w: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</w:t>
      </w:r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t xml:space="preserve">lub miejscach do tego przystosowanych – świetlica, stoliki </w:t>
      </w:r>
      <w:r w:rsidRPr="00CC54CE">
        <w:rPr>
          <w:rFonts w:ascii="Montserrat" w:eastAsia="Times New Roman" w:hAnsi="Montserrat" w:cs="Calibri"/>
          <w:bCs/>
          <w:sz w:val="20"/>
          <w:szCs w:val="20"/>
          <w:lang w:eastAsia="ar-SA"/>
        </w:rPr>
        <w:br/>
        <w:t>z krzesłami na korytarzu.</w:t>
      </w:r>
    </w:p>
    <w:p w14:paraId="7CC7BE9C" w14:textId="77777777" w:rsidR="00CC54CE" w:rsidRPr="00CC54CE" w:rsidRDefault="00CC54CE" w:rsidP="00CC54CE">
      <w:p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Cs/>
          <w:sz w:val="20"/>
          <w:szCs w:val="20"/>
          <w:lang w:eastAsia="ar-SA"/>
        </w:rPr>
      </w:pPr>
    </w:p>
    <w:p w14:paraId="105D89F0" w14:textId="77777777" w:rsidR="00CC54CE" w:rsidRPr="00CC54CE" w:rsidRDefault="00CC54CE" w:rsidP="00CC54CE">
      <w:p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bCs/>
          <w:sz w:val="20"/>
          <w:szCs w:val="20"/>
          <w:lang w:eastAsia="ar-SA"/>
        </w:rPr>
      </w:pPr>
    </w:p>
    <w:p w14:paraId="4C2F16AC" w14:textId="2624576E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Zaleca się by jedną osobę na sali chorych odwiedzały nie więcej niż dwie osoby jednocześnie.</w:t>
      </w:r>
    </w:p>
    <w:p w14:paraId="45859F86" w14:textId="77777777" w:rsidR="002F6953" w:rsidRPr="00CC54CE" w:rsidRDefault="002F6953" w:rsidP="002F6953">
      <w:p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</w:p>
    <w:p w14:paraId="4BC4307C" w14:textId="77777777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Osoby niepełnoletnie mogą odwiedzać </w:t>
      </w:r>
      <w:proofErr w:type="gramStart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pacjentów</w:t>
      </w:r>
      <w:proofErr w:type="gramEnd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jeżeli są w towarzystwie osoby dorosłej, która będzie kontrolować ich zachowanie. W uzasadnionych przypadkach możliwe jest odstąpienie od warunku obecności osoby dorosłej.</w:t>
      </w:r>
    </w:p>
    <w:p w14:paraId="4084E6D4" w14:textId="77777777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Osoby sprawujące dodatkową opiekę pielęgnacyjną mogą uczestniczyć czynnie w zabiegach pielęgnacyjnych za zgodą personelu medycznego.</w:t>
      </w:r>
    </w:p>
    <w:p w14:paraId="45982E6E" w14:textId="77777777" w:rsidR="002F6953" w:rsidRPr="00CC54CE" w:rsidRDefault="002F6953" w:rsidP="002F6953">
      <w:pPr>
        <w:numPr>
          <w:ilvl w:val="0"/>
          <w:numId w:val="1"/>
        </w:numPr>
        <w:tabs>
          <w:tab w:val="clear" w:pos="2370"/>
          <w:tab w:val="num" w:pos="644"/>
        </w:tabs>
        <w:suppressAutoHyphens/>
        <w:spacing w:after="0" w:line="240" w:lineRule="auto"/>
        <w:ind w:left="64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Pacjentów nie mogą odwiedzać osoby chore na chorobę zakaźną, będące w stanie wskazującym na spożycie alkoholu lub znajdujące się pod wpływem działania środków odurzających.</w:t>
      </w:r>
    </w:p>
    <w:p w14:paraId="25AACC9B" w14:textId="77777777" w:rsidR="00300276" w:rsidRPr="00CC54CE" w:rsidRDefault="002F6953" w:rsidP="002F6953">
      <w:pPr>
        <w:suppressAutoHyphens/>
        <w:spacing w:after="0" w:line="240" w:lineRule="auto"/>
        <w:ind w:left="28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sz w:val="20"/>
          <w:szCs w:val="20"/>
          <w:lang w:eastAsia="ar-SA"/>
        </w:rPr>
        <w:t>9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. Ograniczenia w zakresie odwiedzin pacjentów mogą zostać wprowadzone w uzasadnionych </w:t>
      </w:r>
      <w:r w:rsidR="00300276"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  </w:t>
      </w:r>
    </w:p>
    <w:p w14:paraId="7A39FC83" w14:textId="73DE0128" w:rsidR="002F6953" w:rsidRPr="00CC54CE" w:rsidRDefault="00300276" w:rsidP="002F6953">
      <w:pPr>
        <w:suppressAutoHyphens/>
        <w:spacing w:after="0" w:line="240" w:lineRule="auto"/>
        <w:ind w:left="284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sz w:val="20"/>
          <w:szCs w:val="20"/>
          <w:lang w:eastAsia="ar-SA"/>
        </w:rPr>
        <w:t xml:space="preserve">     </w:t>
      </w:r>
      <w:r w:rsidR="002F6953" w:rsidRPr="00CC54CE">
        <w:rPr>
          <w:rFonts w:ascii="Montserrat" w:eastAsia="Times New Roman" w:hAnsi="Montserrat" w:cs="Calibri"/>
          <w:sz w:val="20"/>
          <w:szCs w:val="20"/>
          <w:lang w:eastAsia="ar-SA"/>
        </w:rPr>
        <w:t>przypadkach głównie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:</w:t>
      </w:r>
    </w:p>
    <w:p w14:paraId="1D992388" w14:textId="77777777" w:rsidR="002F6953" w:rsidRPr="00CC54CE" w:rsidRDefault="002F6953" w:rsidP="002F6953">
      <w:pPr>
        <w:numPr>
          <w:ilvl w:val="0"/>
          <w:numId w:val="5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gdy pacjent ma zaleconą izolację</w:t>
      </w:r>
    </w:p>
    <w:p w14:paraId="16F4C84A" w14:textId="77777777" w:rsidR="002F6953" w:rsidRPr="00CC54CE" w:rsidRDefault="002F6953" w:rsidP="002F6953">
      <w:pPr>
        <w:numPr>
          <w:ilvl w:val="0"/>
          <w:numId w:val="5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w przypadku pacjentów z zaburzeniami odporności</w:t>
      </w:r>
    </w:p>
    <w:p w14:paraId="47B474FB" w14:textId="77777777" w:rsidR="002F6953" w:rsidRPr="00CC54CE" w:rsidRDefault="002F6953" w:rsidP="002F6953">
      <w:pPr>
        <w:numPr>
          <w:ilvl w:val="0"/>
          <w:numId w:val="5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w przypadku występowania w środowisku poza szpitalem zachorowań na choroby zakaźne (np. grypę), które mogą stwarzać ryzyko dla hospitalizowanych pacjentów (zagrożenie epidemiczne).</w:t>
      </w:r>
    </w:p>
    <w:p w14:paraId="70F8A091" w14:textId="62814506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   10. 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Osoby odwiedzające lub sprawujące dodatkową opiekę pielęgnacyjną są zobowią</w:t>
      </w:r>
      <w:r w:rsidR="00300276" w:rsidRPr="00CC54CE">
        <w:rPr>
          <w:rFonts w:ascii="Montserrat" w:eastAsia="Times New Roman" w:hAnsi="Montserrat" w:cs="Calibri"/>
          <w:sz w:val="20"/>
          <w:szCs w:val="20"/>
          <w:lang w:eastAsia="ar-SA"/>
        </w:rPr>
        <w:t>zane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:</w:t>
      </w:r>
    </w:p>
    <w:p w14:paraId="0D34BD49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zapoznać się z zasadami porządkowymi dla odwiedzających</w:t>
      </w:r>
    </w:p>
    <w:p w14:paraId="3B4E4E7F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zgłosić odwiedziny pacjentów na sali chorych w dyżurce pielęgniarskiej</w:t>
      </w:r>
    </w:p>
    <w:p w14:paraId="462621B9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zachowywać się kulturalnie w czasie pobytu w szpitalu</w:t>
      </w:r>
    </w:p>
    <w:p w14:paraId="3FE889E7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podporządkować się poleceniom i wskazówkom pracowników szpitala</w:t>
      </w:r>
    </w:p>
    <w:p w14:paraId="56FF38A3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ograniczyć korzystanie z telefonów komórkowych w pobliżu aparatury medycznej i na salach chorych</w:t>
      </w:r>
    </w:p>
    <w:p w14:paraId="182C9744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umyć i zdezynfekować ręce przed rozpoczęciem i po zakończeniu odwiedzin</w:t>
      </w:r>
    </w:p>
    <w:p w14:paraId="01B3BB36" w14:textId="77777777" w:rsidR="002F6953" w:rsidRPr="00CC54CE" w:rsidRDefault="002F6953" w:rsidP="002F6953">
      <w:pPr>
        <w:numPr>
          <w:ilvl w:val="0"/>
          <w:numId w:val="8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opuścić salę chorych podczas wykonywania zabiegów lekarskich i pielęgniarskich</w:t>
      </w:r>
    </w:p>
    <w:p w14:paraId="6721C03C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bCs/>
          <w:sz w:val="20"/>
          <w:szCs w:val="20"/>
          <w:lang w:eastAsia="ar-SA"/>
        </w:rPr>
        <w:t xml:space="preserve">    11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. Osobom odwiedzającym lub sprawującym dodatkową opiekę pielęgnacyjną zabrania się:</w:t>
      </w:r>
    </w:p>
    <w:p w14:paraId="14D8B1CB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dostarczania pacjentom alkoholu, papierosów oraz artykułów zabronionych przez lekarza</w:t>
      </w:r>
    </w:p>
    <w:p w14:paraId="582963C1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podawania leków, pokarmów i napojów pacjentom bez uprzedniej zgody personelu medycznego</w:t>
      </w:r>
    </w:p>
    <w:p w14:paraId="46E4C6FE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siadania na łóżkach szpitalnych i wieszania na nich odzieży</w:t>
      </w:r>
    </w:p>
    <w:p w14:paraId="51B2DCFB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prowadzenia głośnych rozmów</w:t>
      </w:r>
    </w:p>
    <w:p w14:paraId="55D479CD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palenia tytoniu</w:t>
      </w:r>
    </w:p>
    <w:p w14:paraId="53518789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chodzenia po salach innych niż ta, na której znajduje się odwiedzany pacjent</w:t>
      </w:r>
    </w:p>
    <w:p w14:paraId="79C97958" w14:textId="77777777" w:rsidR="002F6953" w:rsidRPr="00CC54CE" w:rsidRDefault="002F6953" w:rsidP="002F6953">
      <w:pPr>
        <w:numPr>
          <w:ilvl w:val="0"/>
          <w:numId w:val="10"/>
        </w:numPr>
        <w:tabs>
          <w:tab w:val="clear" w:pos="2370"/>
        </w:tabs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podłączania urządzeń elektrycznych i elektronicznych bez zgody personelu oddziału</w:t>
      </w:r>
    </w:p>
    <w:p w14:paraId="4141185C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b/>
          <w:sz w:val="20"/>
          <w:szCs w:val="20"/>
          <w:u w:val="single"/>
          <w:lang w:eastAsia="ar-SA"/>
        </w:rPr>
      </w:pPr>
      <w:r w:rsidRPr="00CC54CE">
        <w:rPr>
          <w:rFonts w:ascii="Montserrat" w:eastAsia="Times New Roman" w:hAnsi="Montserrat" w:cs="Calibri"/>
          <w:b/>
          <w:sz w:val="20"/>
          <w:szCs w:val="20"/>
          <w:u w:val="single"/>
          <w:lang w:eastAsia="ar-SA"/>
        </w:rPr>
        <w:t xml:space="preserve">W celu zapewnienia kontaktu z otoczeniem zewnętrznym pacjenci mogą korzystać </w:t>
      </w:r>
      <w:proofErr w:type="gramStart"/>
      <w:r w:rsidRPr="00CC54CE">
        <w:rPr>
          <w:rFonts w:ascii="Montserrat" w:eastAsia="Times New Roman" w:hAnsi="Montserrat" w:cs="Calibri"/>
          <w:b/>
          <w:sz w:val="20"/>
          <w:szCs w:val="20"/>
          <w:u w:val="single"/>
          <w:lang w:eastAsia="ar-SA"/>
        </w:rPr>
        <w:t>z :</w:t>
      </w:r>
      <w:proofErr w:type="gramEnd"/>
    </w:p>
    <w:p w14:paraId="795050C5" w14:textId="77777777" w:rsidR="002F6953" w:rsidRPr="00CC54CE" w:rsidRDefault="002F6953" w:rsidP="002F6953">
      <w:pPr>
        <w:suppressAutoHyphens/>
        <w:spacing w:after="0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sz w:val="20"/>
          <w:szCs w:val="20"/>
          <w:lang w:eastAsia="ar-SA"/>
        </w:rPr>
        <w:t>1.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Pacjenci leżący mają dostęp do telefonu bezprzewodowego znajdującego się w oddziale. </w:t>
      </w:r>
    </w:p>
    <w:p w14:paraId="19377D1F" w14:textId="13E633B5" w:rsidR="002F6953" w:rsidRPr="00CC54CE" w:rsidRDefault="002F6953" w:rsidP="002F6953">
      <w:pPr>
        <w:suppressAutoHyphens/>
        <w:spacing w:after="119" w:line="240" w:lineRule="auto"/>
        <w:rPr>
          <w:rFonts w:ascii="Montserrat" w:eastAsia="Times New Roman" w:hAnsi="Montserrat" w:cs="Calibri"/>
          <w:sz w:val="20"/>
          <w:szCs w:val="20"/>
          <w:lang w:eastAsia="ar-SA"/>
        </w:rPr>
      </w:pPr>
      <w:r w:rsidRPr="00CC54CE">
        <w:rPr>
          <w:rFonts w:ascii="Montserrat" w:eastAsia="Times New Roman" w:hAnsi="Montserrat" w:cs="Calibri"/>
          <w:b/>
          <w:sz w:val="20"/>
          <w:szCs w:val="20"/>
          <w:lang w:eastAsia="ar-SA"/>
        </w:rPr>
        <w:t xml:space="preserve">2. 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Własnego telefonu komórkowego poza godzinami, w których odbywają się wizyty lekarskie, badania </w:t>
      </w:r>
      <w:proofErr w:type="gramStart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>diagnostyczne,  zabiegi</w:t>
      </w:r>
      <w:proofErr w:type="gramEnd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lecznicze i pielęgnacyjne.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br/>
      </w:r>
      <w:r w:rsidRPr="00CC54CE">
        <w:rPr>
          <w:rFonts w:ascii="Montserrat" w:eastAsia="Times New Roman" w:hAnsi="Montserrat" w:cs="Calibri"/>
          <w:b/>
          <w:sz w:val="20"/>
          <w:szCs w:val="20"/>
          <w:lang w:eastAsia="ar-SA"/>
        </w:rPr>
        <w:t>3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. Dostępu do </w:t>
      </w:r>
      <w:r w:rsidR="00F4788A" w:rsidRPr="00CC54CE">
        <w:rPr>
          <w:rFonts w:ascii="Montserrat" w:eastAsia="Times New Roman" w:hAnsi="Montserrat" w:cs="Calibri"/>
          <w:sz w:val="20"/>
          <w:szCs w:val="20"/>
          <w:lang w:eastAsia="ar-SA"/>
        </w:rPr>
        <w:t>Internetu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bezprzewodowego znajdującego się w salach chorych. Korzystanie z </w:t>
      </w:r>
      <w:proofErr w:type="gramStart"/>
      <w:r w:rsidR="00F4788A" w:rsidRPr="00CC54CE">
        <w:rPr>
          <w:rFonts w:ascii="Montserrat" w:eastAsia="Times New Roman" w:hAnsi="Montserrat" w:cs="Calibri"/>
          <w:sz w:val="20"/>
          <w:szCs w:val="20"/>
          <w:lang w:eastAsia="ar-SA"/>
        </w:rPr>
        <w:t>Internetu</w:t>
      </w:r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 jest</w:t>
      </w:r>
      <w:proofErr w:type="gramEnd"/>
      <w:r w:rsidRPr="00CC54CE">
        <w:rPr>
          <w:rFonts w:ascii="Montserrat" w:eastAsia="Times New Roman" w:hAnsi="Montserrat" w:cs="Calibri"/>
          <w:sz w:val="20"/>
          <w:szCs w:val="20"/>
          <w:lang w:eastAsia="ar-SA"/>
        </w:rPr>
        <w:t xml:space="preserve"> bezpłatne.</w:t>
      </w:r>
    </w:p>
    <w:p w14:paraId="00C7C2F1" w14:textId="77777777" w:rsidR="002F6953" w:rsidRPr="00CC54CE" w:rsidRDefault="002F6953" w:rsidP="00300276">
      <w:pPr>
        <w:tabs>
          <w:tab w:val="left" w:pos="3285"/>
        </w:tabs>
        <w:suppressAutoHyphens/>
        <w:spacing w:after="0"/>
        <w:jc w:val="center"/>
        <w:rPr>
          <w:rFonts w:ascii="Montserrat" w:hAnsi="Montserrat" w:cs="Calibri"/>
          <w:b/>
          <w:sz w:val="20"/>
          <w:szCs w:val="20"/>
          <w:lang w:eastAsia="ar-SA"/>
        </w:rPr>
      </w:pPr>
      <w:r w:rsidRPr="00CC54CE">
        <w:rPr>
          <w:rFonts w:ascii="Montserrat" w:hAnsi="Montserrat" w:cs="Calibri"/>
          <w:b/>
          <w:sz w:val="20"/>
          <w:szCs w:val="20"/>
          <w:lang w:eastAsia="ar-SA"/>
        </w:rPr>
        <w:t>Na terenie całego szpitala obowiązuje bezwzględny zakaz palenia tytoniu i używania tzw. papierosów elektronicznych.</w:t>
      </w:r>
    </w:p>
    <w:p w14:paraId="0A7E4205" w14:textId="02448A18" w:rsidR="00640FD2" w:rsidRPr="00CC54CE" w:rsidRDefault="00300276" w:rsidP="00300276">
      <w:pPr>
        <w:rPr>
          <w:rFonts w:ascii="Montserrat" w:hAnsi="Montserrat" w:cs="Calibri"/>
          <w:sz w:val="20"/>
          <w:szCs w:val="20"/>
        </w:rPr>
      </w:pPr>
      <w:r w:rsidRPr="00CC54CE">
        <w:rPr>
          <w:rFonts w:ascii="Montserrat" w:hAnsi="Montserrat" w:cs="Calibri"/>
          <w:sz w:val="20"/>
          <w:szCs w:val="20"/>
        </w:rPr>
        <w:tab/>
      </w:r>
    </w:p>
    <w:sectPr w:rsidR="00640FD2" w:rsidRPr="00CC54CE" w:rsidSect="00CC54CE">
      <w:headerReference w:type="default" r:id="rId8"/>
      <w:footerReference w:type="default" r:id="rId9"/>
      <w:pgSz w:w="11906" w:h="16838"/>
      <w:pgMar w:top="1417" w:right="1417" w:bottom="1417" w:left="1417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845BA" w14:textId="77777777" w:rsidR="002F61AB" w:rsidRDefault="002F61AB" w:rsidP="00640FD2">
      <w:r>
        <w:separator/>
      </w:r>
    </w:p>
  </w:endnote>
  <w:endnote w:type="continuationSeparator" w:id="0">
    <w:p w14:paraId="2338F615" w14:textId="77777777" w:rsidR="002F61AB" w:rsidRDefault="002F61AB" w:rsidP="0064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9427ED5-751C-C548-9F94-E6B0F19A9A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A63CE0-9CEA-0945-8A7B-50B11943D021}"/>
    <w:embedBold r:id="rId3" w:fontKey="{77D6FF21-65C0-D446-9801-FDD649BC9F42}"/>
    <w:embedItalic r:id="rId4" w:fontKey="{EE506D1D-6F82-B245-AC6E-7D1976BEBF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B7C762B-78E9-FE45-9EEB-00D1AEE7B0D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F2AD6AB8-70C3-FE4F-917E-3E59584F309E}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  <w:embedRegular r:id="rId7" w:fontKey="{88074ADB-E26C-8741-96D6-30C968AE7374}"/>
    <w:embedBold r:id="rId8" w:fontKey="{6792B5B8-8A13-7B4F-A048-E898578113AA}"/>
    <w:embedItalic r:id="rId9" w:fontKey="{411046F5-D571-094D-A77A-6849DA300061}"/>
  </w:font>
  <w:font w:name="AvenirNext LT Pro Bold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Gotham Bold">
    <w:altName w:val="Gotham"/>
    <w:panose1 w:val="02000804040000020004"/>
    <w:charset w:val="00"/>
    <w:family w:val="auto"/>
    <w:notTrueType/>
    <w:pitch w:val="variable"/>
    <w:sig w:usb0="00000001" w:usb1="4000004A" w:usb2="00000000" w:usb3="00000000" w:csb0="0000000B" w:csb1="00000000"/>
    <w:embedRegular r:id="rId12" w:fontKey="{DC4728F5-505F-F746-ACEC-CAB899CAA9AA}"/>
  </w:font>
  <w:font w:name="GOTHAM-MEDIUMITALIC">
    <w:altName w:val="Gotham Medium"/>
    <w:panose1 w:val="02000604030000090004"/>
    <w:charset w:val="00"/>
    <w:family w:val="auto"/>
    <w:pitch w:val="variable"/>
    <w:sig w:usb0="80000027" w:usb1="00000000" w:usb2="00000000" w:usb3="00000000" w:csb0="00000001" w:csb1="00000000"/>
    <w:embedRegular r:id="rId13" w:fontKey="{2A63457D-8053-0041-BD17-EAEB34D15B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069742C-6EA7-CE4C-A59E-EB5D56F7E8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46A64B8-7C71-8247-9098-BB863E4BA45B}"/>
    <w:embedBold r:id="rId16" w:fontKey="{BC014C43-12D3-654A-9282-288A12407C83}"/>
    <w:embedBoldItalic r:id="rId17" w:fontKey="{7FF5238A-9E39-7140-B091-24319AE2C3BB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8" w:fontKey="{3B97636B-A2C1-1540-BA61-D0122DC8AA2F}"/>
    <w:embedBold r:id="rId19" w:fontKey="{69C80265-EFE2-5B45-9055-8406471BD9BB}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1" w:subsetted="1" w:fontKey="{CD813E40-557A-044F-B86D-33AE02D4B923}"/>
    <w:embedBold r:id="rId22" w:subsetted="1" w:fontKey="{4437175C-DF26-204C-921E-85334C9645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202C" w14:textId="7ECA4BE0" w:rsidR="00D362EB" w:rsidRDefault="00D04765" w:rsidP="00640FD2">
    <w:pPr>
      <w:pStyle w:val="Stopka"/>
    </w:pPr>
    <w:r>
      <w:t xml:space="preserve">                                             </w:t>
    </w:r>
  </w:p>
  <w:p w14:paraId="48ED5262" w14:textId="5C1FFFB6" w:rsidR="00FE5E25" w:rsidRDefault="00FE5E25" w:rsidP="00640FD2">
    <w:pPr>
      <w:pStyle w:val="Stopka"/>
    </w:pPr>
  </w:p>
  <w:p w14:paraId="537E47C0" w14:textId="7FB6FCF7" w:rsidR="00FE5E25" w:rsidRDefault="00CC54CE" w:rsidP="00640FD2">
    <w:pPr>
      <w:pStyle w:val="Stopka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A1390AF" wp14:editId="0DD80287">
              <wp:simplePos x="0" y="0"/>
              <wp:positionH relativeFrom="column">
                <wp:posOffset>53682</wp:posOffset>
              </wp:positionH>
              <wp:positionV relativeFrom="paragraph">
                <wp:posOffset>7083</wp:posOffset>
              </wp:positionV>
              <wp:extent cx="6000320" cy="496650"/>
              <wp:effectExtent l="0" t="0" r="0" b="0"/>
              <wp:wrapNone/>
              <wp:docPr id="152243964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0320" cy="496650"/>
                        <a:chOff x="0" y="0"/>
                        <a:chExt cx="6000320" cy="496650"/>
                      </a:xfrm>
                    </wpg:grpSpPr>
                    <wpg:grpSp>
                      <wpg:cNvPr id="43" name="Grupa 4"/>
                      <wpg:cNvGrpSpPr/>
                      <wpg:grpSpPr>
                        <a:xfrm>
                          <a:off x="0" y="15630"/>
                          <a:ext cx="2425894" cy="247650"/>
                          <a:chOff x="-1964" y="934"/>
                          <a:chExt cx="2341066" cy="248618"/>
                        </a:xfrm>
                      </wpg:grpSpPr>
                      <wps:wsp>
                        <wps:cNvPr id="3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28" y="2537"/>
                            <a:ext cx="2207074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1AC01B" w14:textId="3102EF97" w:rsidR="00D04765" w:rsidRPr="00385D09" w:rsidRDefault="00A87097" w:rsidP="005079D5">
                              <w:pPr>
                                <w:spacing w:line="240" w:lineRule="auto"/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tel. </w:t>
                              </w:r>
                              <w:r w:rsidR="00FB7F71" w:rsidRPr="00385D09">
                                <w:rPr>
                                  <w:rFonts w:ascii="Calibri" w:hAnsi="Calibri" w:cs="Calibri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﻿</w:t>
                              </w:r>
                              <w:r w:rsidR="00FB7F71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91 42 51</w:t>
                              </w:r>
                              <w:r w:rsidR="0003361E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 557 / 9142 51 550</w:t>
                              </w:r>
                              <w:r w:rsidR="00C550BF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="00FB7F71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fika 3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64" y="934"/>
                            <a:ext cx="115945" cy="21212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46" name="Grupa 5"/>
                      <wpg:cNvGrpSpPr/>
                      <wpg:grpSpPr>
                        <a:xfrm>
                          <a:off x="4032738" y="0"/>
                          <a:ext cx="1967582" cy="246380"/>
                          <a:chOff x="0" y="0"/>
                          <a:chExt cx="1897716" cy="247015"/>
                        </a:xfrm>
                      </wpg:grpSpPr>
                      <wps:wsp>
                        <wps:cNvPr id="4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73" y="0"/>
                            <a:ext cx="1725043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851FD6" w14:textId="0167A86F" w:rsidR="00616590" w:rsidRPr="00385D09" w:rsidRDefault="00616590" w:rsidP="00616590">
                              <w:pPr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www.</w:t>
                              </w:r>
                              <w:r w:rsidR="00FB7F71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onkologia.szczecin.pl</w:t>
                              </w:r>
                            </w:p>
                            <w:p w14:paraId="7D2321FD" w14:textId="3A9EFDED" w:rsidR="00616590" w:rsidRPr="00385D09" w:rsidRDefault="00FB7F71" w:rsidP="00616590">
                              <w:pPr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Grafika 4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9230" cy="1892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2" name="Grupa 6"/>
                      <wpg:cNvGrpSpPr/>
                      <wpg:grpSpPr>
                        <a:xfrm>
                          <a:off x="1969477" y="0"/>
                          <a:ext cx="2643856" cy="246380"/>
                          <a:chOff x="0" y="0"/>
                          <a:chExt cx="2550755" cy="247015"/>
                        </a:xfrm>
                      </wpg:grpSpPr>
                      <wps:wsp>
                        <wps:cNvPr id="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74" y="0"/>
                            <a:ext cx="2377481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E51F1A" w14:textId="7A9E45C0" w:rsidR="007A4BD9" w:rsidRPr="00385D09" w:rsidRDefault="00FB7F71" w:rsidP="00640FD2">
                              <w:pPr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szpital</w:t>
                              </w:r>
                              <w:r w:rsidR="006A027E"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@</w:t>
                              </w:r>
                              <w:r w:rsidRPr="00385D09">
                                <w:rPr>
                                  <w:rFonts w:ascii="Montserrat" w:hAnsi="Montserrat" w:cs="Times New Roman (Tekst podstawo"/>
                                  <w:color w:val="252D52"/>
                                  <w:spacing w:val="20"/>
                                  <w:sz w:val="13"/>
                                  <w:szCs w:val="13"/>
                                </w:rPr>
                                <w:t>onkologia.szczecin.pl</w:t>
                              </w:r>
                            </w:p>
                            <w:p w14:paraId="3719E9BA" w14:textId="1350715E" w:rsidR="0090539F" w:rsidRPr="00385D09" w:rsidRDefault="00FB7F71">
                              <w:pPr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</w:pPr>
                              <w:r w:rsidRPr="00385D09">
                                <w:rPr>
                                  <w:rFonts w:ascii="Montserrat" w:hAnsi="Montserrat"/>
                                  <w:color w:val="252D52"/>
                                  <w:sz w:val="13"/>
                                  <w:szCs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Grafika 5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812"/>
                            <a:ext cx="171450" cy="121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7857834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64308" y="250092"/>
                          <a:ext cx="4400061" cy="246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30A5D" w14:textId="2375E744" w:rsidR="00FB7F71" w:rsidRPr="00F81B67" w:rsidRDefault="00FB7F71" w:rsidP="005079D5">
                            <w:pPr>
                              <w:pStyle w:val="NormalnyWeb"/>
                              <w:jc w:val="center"/>
                              <w:rPr>
                                <w:color w:val="252D52"/>
                              </w:rPr>
                            </w:pPr>
                            <w:r w:rsidRPr="00F81B6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Zachodniopom</w:t>
                            </w:r>
                            <w:r w:rsidR="0002673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 xml:space="preserve">orskie </w:t>
                            </w:r>
                            <w:r w:rsidRPr="00F81B6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Centrum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b/>
                                <w:bCs/>
                                <w:color w:val="252D52"/>
                                <w:sz w:val="16"/>
                                <w:szCs w:val="16"/>
                              </w:rPr>
                              <w:t>Onkologii</w:t>
                            </w:r>
                            <w:r w:rsidR="0002673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ul.</w:t>
                            </w:r>
                            <w:r w:rsidR="0002673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Strzałowska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2</w:t>
                            </w:r>
                            <w:r w:rsidR="0003361E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2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,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71-730</w:t>
                            </w:r>
                            <w:r w:rsidRPr="00F81B67">
                              <w:rPr>
                                <w:rFonts w:ascii="MS Mincho" w:eastAsia="MS Mincho" w:hAnsi="MS Mincho" w:cs="MS Mincho" w:hint="eastAsia"/>
                                <w:color w:val="252D52"/>
                                <w:sz w:val="16"/>
                                <w:szCs w:val="16"/>
                              </w:rPr>
                              <w:t> </w:t>
                            </w:r>
                            <w:r w:rsidRPr="00F81B67">
                              <w:rPr>
                                <w:rFonts w:ascii="Montserrat" w:hAnsi="Montserrat"/>
                                <w:color w:val="252D52"/>
                                <w:sz w:val="16"/>
                                <w:szCs w:val="16"/>
                              </w:rPr>
                              <w:t>Szczecin</w:t>
                            </w:r>
                          </w:p>
                          <w:p w14:paraId="54243B01" w14:textId="1C3DEE6B" w:rsidR="00FB7F71" w:rsidRPr="00F81B67" w:rsidRDefault="005079D5" w:rsidP="00FB7F71">
                            <w:pPr>
                              <w:rPr>
                                <w:rFonts w:ascii="Montserrat" w:hAnsi="Montserrat"/>
                                <w:color w:val="252D52"/>
                              </w:rPr>
                            </w:pPr>
                            <w:r w:rsidRPr="00F81B67">
                              <w:rPr>
                                <w:rFonts w:ascii="Montserrat" w:hAnsi="Montserrat"/>
                                <w:color w:val="252D52"/>
                              </w:rPr>
                              <w:t>a</w:t>
                            </w:r>
                            <w:r w:rsidR="00026737">
                              <w:rPr>
                                <w:rFonts w:ascii="Montserrat" w:hAnsi="Montserrat"/>
                                <w:color w:val="252D5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1390AF" id="Grupa 2" o:spid="_x0000_s1026" style="position:absolute;margin-left:4.25pt;margin-top:.55pt;width:472.45pt;height:39.1pt;z-index:251732992" coordsize="60003,4966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">
              <v:group id="Grupa 4" o:spid="_x0000_s1027" style="position:absolute;top:156;width:24258;height:2476" coordorigin="-19,9" coordsize="23410,2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1320;top:25;width:2207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  <v:textbox>
                    <w:txbxContent>
                      <w:p w14:paraId="391AC01B" w14:textId="3102EF97" w:rsidR="00D04765" w:rsidRPr="00385D09" w:rsidRDefault="00A87097" w:rsidP="005079D5">
                        <w:pPr>
                          <w:spacing w:line="240" w:lineRule="auto"/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tel. </w:t>
                        </w:r>
                        <w:r w:rsidR="00FB7F71" w:rsidRPr="00385D09">
                          <w:rPr>
                            <w:rFonts w:ascii="Calibri" w:hAnsi="Calibri" w:cs="Calibri"/>
                            <w:color w:val="252D52"/>
                            <w:spacing w:val="20"/>
                            <w:sz w:val="13"/>
                            <w:szCs w:val="13"/>
                          </w:rPr>
                          <w:t>﻿</w:t>
                        </w:r>
                        <w:r w:rsidR="00FB7F71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91 42 51</w:t>
                        </w:r>
                        <w:r w:rsidR="0003361E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 557 / 9142 51 550</w:t>
                        </w:r>
                        <w:r w:rsidR="00C550BF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 </w:t>
                        </w:r>
                        <w:r w:rsidR="00FB7F71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 37" o:spid="_x0000_s1029" type="#_x0000_t75" style="position:absolute;left:-19;top:9;width:1158;height:2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">
                  <v:imagedata r:id="rId7" o:title=""/>
                </v:shape>
              </v:group>
              <v:group id="Grupa 5" o:spid="_x0000_s1030" style="position:absolute;left:40327;width:19676;height:2463" coordsize="18977,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<v:shape id="Pole tekstowe 2" o:spid="_x0000_s1031" type="#_x0000_t202" style="position:absolute;left:1726;width:17251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3B851FD6" w14:textId="0167A86F" w:rsidR="00616590" w:rsidRPr="00385D09" w:rsidRDefault="00616590" w:rsidP="00616590">
                        <w:pPr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www.</w:t>
                        </w:r>
                        <w:r w:rsidR="00FB7F71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onkologia.szczecin.pl</w:t>
                        </w:r>
                      </w:p>
                      <w:p w14:paraId="7D2321FD" w14:textId="3A9EFDED" w:rsidR="00616590" w:rsidRPr="00385D09" w:rsidRDefault="00FB7F71" w:rsidP="00616590">
                        <w:pPr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  <w:t>a</w:t>
                        </w:r>
                      </w:p>
                    </w:txbxContent>
                  </v:textbox>
                </v:shape>
                <v:shape id="Grafika 48" o:spid="_x0000_s1032" type="#_x0000_t75" style="position:absolute;top:152;width:1892;height:1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">
                  <v:imagedata r:id="rId8" o:title=""/>
                </v:shape>
              </v:group>
              <v:group id="Grupa 6" o:spid="_x0000_s1033" style="position:absolute;left:19694;width:26439;height:2463" coordsize="25507,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<v:shape id="Pole tekstowe 2" o:spid="_x0000_s1034" type="#_x0000_t202" style="position:absolute;left:1732;width:23775;height:2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>
                    <w:txbxContent>
                      <w:p w14:paraId="66E51F1A" w14:textId="7A9E45C0" w:rsidR="007A4BD9" w:rsidRPr="00385D09" w:rsidRDefault="00FB7F71" w:rsidP="00640FD2">
                        <w:pPr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szpital</w:t>
                        </w:r>
                        <w:r w:rsidR="006A027E"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@</w:t>
                        </w:r>
                        <w:r w:rsidRPr="00385D09">
                          <w:rPr>
                            <w:rFonts w:ascii="Montserrat" w:hAnsi="Montserrat" w:cs="Times New Roman (Tekst podstawo"/>
                            <w:color w:val="252D52"/>
                            <w:spacing w:val="20"/>
                            <w:sz w:val="13"/>
                            <w:szCs w:val="13"/>
                          </w:rPr>
                          <w:t>onkologia.szczecin.pl</w:t>
                        </w:r>
                      </w:p>
                      <w:p w14:paraId="3719E9BA" w14:textId="1350715E" w:rsidR="0090539F" w:rsidRPr="00385D09" w:rsidRDefault="00FB7F71">
                        <w:pPr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</w:pPr>
                        <w:r w:rsidRPr="00385D09">
                          <w:rPr>
                            <w:rFonts w:ascii="Montserrat" w:hAnsi="Montserrat"/>
                            <w:color w:val="252D52"/>
                            <w:sz w:val="13"/>
                            <w:szCs w:val="13"/>
                          </w:rPr>
                          <w:t>a</w:t>
                        </w:r>
                      </w:p>
                    </w:txbxContent>
                  </v:textbox>
                </v:shape>
                <v:shape id="Grafika 50" o:spid="_x0000_s1035" type="#_x0000_t75" style="position:absolute;top:478;width:1714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">
                  <v:imagedata r:id="rId9" o:title=""/>
                </v:shape>
              </v:group>
              <v:shape id="Pole tekstowe 2" o:spid="_x0000_s1036" type="#_x0000_t202" style="position:absolute;left:6643;top:2500;width:44000;height:24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" filled="f" stroked="f">
                <v:textbox>
                  <w:txbxContent>
                    <w:p w14:paraId="21630A5D" w14:textId="2375E744" w:rsidR="00FB7F71" w:rsidRPr="00F81B67" w:rsidRDefault="00FB7F71" w:rsidP="005079D5">
                      <w:pPr>
                        <w:pStyle w:val="NormalnyWeb"/>
                        <w:jc w:val="center"/>
                        <w:rPr>
                          <w:color w:val="252D52"/>
                        </w:rPr>
                      </w:pPr>
                      <w:r w:rsidRPr="00F81B6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>Zachodniopom</w:t>
                      </w:r>
                      <w:r w:rsidR="0002673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 xml:space="preserve">orskie </w:t>
                      </w:r>
                      <w:r w:rsidRPr="00F81B6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>Centrum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b/>
                          <w:bCs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b/>
                          <w:bCs/>
                          <w:color w:val="252D52"/>
                          <w:sz w:val="16"/>
                          <w:szCs w:val="16"/>
                        </w:rPr>
                        <w:t>Onkologii</w:t>
                      </w:r>
                      <w:r w:rsidR="0002673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 xml:space="preserve"> 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ul.</w:t>
                      </w:r>
                      <w:r w:rsidR="0002673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 xml:space="preserve"> 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Strzałowska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2</w:t>
                      </w:r>
                      <w:r w:rsidR="0003361E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2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,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71-730</w:t>
                      </w:r>
                      <w:r w:rsidRPr="00F81B67">
                        <w:rPr>
                          <w:rFonts w:ascii="MS Mincho" w:eastAsia="MS Mincho" w:hAnsi="MS Mincho" w:cs="MS Mincho" w:hint="eastAsia"/>
                          <w:color w:val="252D52"/>
                          <w:sz w:val="16"/>
                          <w:szCs w:val="16"/>
                        </w:rPr>
                        <w:t> </w:t>
                      </w:r>
                      <w:r w:rsidRPr="00F81B67">
                        <w:rPr>
                          <w:rFonts w:ascii="Montserrat" w:hAnsi="Montserrat"/>
                          <w:color w:val="252D52"/>
                          <w:sz w:val="16"/>
                          <w:szCs w:val="16"/>
                        </w:rPr>
                        <w:t>Szczecin</w:t>
                      </w:r>
                    </w:p>
                    <w:p w14:paraId="54243B01" w14:textId="1C3DEE6B" w:rsidR="00FB7F71" w:rsidRPr="00F81B67" w:rsidRDefault="005079D5" w:rsidP="00FB7F71">
                      <w:pPr>
                        <w:rPr>
                          <w:rFonts w:ascii="Montserrat" w:hAnsi="Montserrat"/>
                          <w:color w:val="252D52"/>
                        </w:rPr>
                      </w:pPr>
                      <w:r w:rsidRPr="00F81B67">
                        <w:rPr>
                          <w:rFonts w:ascii="Montserrat" w:hAnsi="Montserrat"/>
                          <w:color w:val="252D52"/>
                        </w:rPr>
                        <w:t>a</w:t>
                      </w:r>
                      <w:r w:rsidR="00026737">
                        <w:rPr>
                          <w:rFonts w:ascii="Montserrat" w:hAnsi="Montserrat"/>
                          <w:color w:val="252D52"/>
                        </w:rPr>
                        <w:t>a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F3C698B" w14:textId="4DFB742A" w:rsidR="00D04765" w:rsidRDefault="00D04765" w:rsidP="00640FD2">
    <w:pPr>
      <w:pStyle w:val="Stopka"/>
      <w:rPr>
        <w:lang w:val="en-US"/>
      </w:rPr>
    </w:pPr>
  </w:p>
  <w:p w14:paraId="5BA7BF35" w14:textId="51F09084" w:rsidR="00D04765" w:rsidRPr="00D4277A" w:rsidRDefault="00D04765" w:rsidP="00640FD2">
    <w:pPr>
      <w:pStyle w:val="Stopka"/>
      <w:rPr>
        <w:lang w:val="en-US"/>
      </w:rPr>
    </w:pPr>
  </w:p>
  <w:p w14:paraId="2E937BE6" w14:textId="625F8E8F" w:rsidR="00FE5E25" w:rsidRDefault="00D4277A" w:rsidP="00640FD2">
    <w:pPr>
      <w:pStyle w:val="Stopka"/>
    </w:pPr>
    <w:r w:rsidRPr="00D4277A">
      <w:rPr>
        <w:rFonts w:ascii="Calibri" w:hAnsi="Calibri" w:cs="Calibri"/>
      </w:rPr>
      <w:t>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2FC3C" w14:textId="77777777" w:rsidR="002F61AB" w:rsidRDefault="002F61AB" w:rsidP="00640FD2">
      <w:r>
        <w:separator/>
      </w:r>
    </w:p>
  </w:footnote>
  <w:footnote w:type="continuationSeparator" w:id="0">
    <w:p w14:paraId="4FD8F489" w14:textId="77777777" w:rsidR="002F61AB" w:rsidRDefault="002F61AB" w:rsidP="0064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3DBFC" w14:textId="6A3BB930" w:rsidR="00FE5E25" w:rsidRPr="009919F7" w:rsidRDefault="00CC54CE" w:rsidP="00640FD2">
    <w:pPr>
      <w:pStyle w:val="Nagwek"/>
    </w:pPr>
    <w:r w:rsidRPr="009919F7"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C04E62F" wp14:editId="7C2AB3B5">
          <wp:simplePos x="0" y="0"/>
          <wp:positionH relativeFrom="margin">
            <wp:posOffset>-216535</wp:posOffset>
          </wp:positionH>
          <wp:positionV relativeFrom="paragraph">
            <wp:posOffset>-397022</wp:posOffset>
          </wp:positionV>
          <wp:extent cx="3923030" cy="1138555"/>
          <wp:effectExtent l="0" t="0" r="1270" b="4445"/>
          <wp:wrapNone/>
          <wp:docPr id="290004018" name="Obraz 290004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23030" cy="1138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B3C45" w14:textId="30EC09AB" w:rsidR="00A22033" w:rsidRPr="009919F7" w:rsidRDefault="00A22033" w:rsidP="00640FD2">
    <w:pPr>
      <w:pStyle w:val="Nagwek"/>
    </w:pPr>
  </w:p>
  <w:p w14:paraId="0564084C" w14:textId="6AB73808" w:rsidR="00FE5E25" w:rsidRPr="009919F7" w:rsidRDefault="00FE5E25" w:rsidP="00640FD2">
    <w:pPr>
      <w:pStyle w:val="Nagwek"/>
    </w:pPr>
  </w:p>
  <w:p w14:paraId="699F0E4B" w14:textId="6C8ED66D" w:rsidR="00FE5E25" w:rsidRPr="009919F7" w:rsidRDefault="00FE5E25" w:rsidP="00640FD2">
    <w:pPr>
      <w:pStyle w:val="Nagwek"/>
    </w:pPr>
  </w:p>
  <w:p w14:paraId="15F4466A" w14:textId="47684152" w:rsidR="00FE5E25" w:rsidRPr="009919F7" w:rsidRDefault="00FE5E25" w:rsidP="00640F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36005C50"/>
    <w:multiLevelType w:val="hybridMultilevel"/>
    <w:tmpl w:val="76E0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13F59"/>
    <w:multiLevelType w:val="hybridMultilevel"/>
    <w:tmpl w:val="13642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F67806"/>
    <w:multiLevelType w:val="hybridMultilevel"/>
    <w:tmpl w:val="69508F90"/>
    <w:lvl w:ilvl="0" w:tplc="391AEC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315140">
    <w:abstractNumId w:val="0"/>
  </w:num>
  <w:num w:numId="2" w16cid:durableId="511379974">
    <w:abstractNumId w:val="7"/>
  </w:num>
  <w:num w:numId="3" w16cid:durableId="1050570786">
    <w:abstractNumId w:val="9"/>
  </w:num>
  <w:num w:numId="4" w16cid:durableId="1455441709">
    <w:abstractNumId w:val="8"/>
  </w:num>
  <w:num w:numId="5" w16cid:durableId="2073194995">
    <w:abstractNumId w:val="1"/>
  </w:num>
  <w:num w:numId="6" w16cid:durableId="217514815">
    <w:abstractNumId w:val="2"/>
  </w:num>
  <w:num w:numId="7" w16cid:durableId="1990936168">
    <w:abstractNumId w:val="3"/>
  </w:num>
  <w:num w:numId="8" w16cid:durableId="1058014626">
    <w:abstractNumId w:val="4"/>
  </w:num>
  <w:num w:numId="9" w16cid:durableId="701906902">
    <w:abstractNumId w:val="5"/>
  </w:num>
  <w:num w:numId="10" w16cid:durableId="1176651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E57"/>
    <w:rsid w:val="00020A9A"/>
    <w:rsid w:val="00026737"/>
    <w:rsid w:val="00027B71"/>
    <w:rsid w:val="0003361E"/>
    <w:rsid w:val="00053A57"/>
    <w:rsid w:val="000549BD"/>
    <w:rsid w:val="00094457"/>
    <w:rsid w:val="000A35DB"/>
    <w:rsid w:val="000E04C0"/>
    <w:rsid w:val="00147005"/>
    <w:rsid w:val="00163CED"/>
    <w:rsid w:val="00180F43"/>
    <w:rsid w:val="001A0D05"/>
    <w:rsid w:val="001C54EC"/>
    <w:rsid w:val="001D5469"/>
    <w:rsid w:val="00201B93"/>
    <w:rsid w:val="00212A5F"/>
    <w:rsid w:val="002204F4"/>
    <w:rsid w:val="00236A70"/>
    <w:rsid w:val="00247273"/>
    <w:rsid w:val="00261A75"/>
    <w:rsid w:val="002702E8"/>
    <w:rsid w:val="002D2C96"/>
    <w:rsid w:val="002F2828"/>
    <w:rsid w:val="002F61AB"/>
    <w:rsid w:val="002F6953"/>
    <w:rsid w:val="00300276"/>
    <w:rsid w:val="0032181D"/>
    <w:rsid w:val="0032724C"/>
    <w:rsid w:val="003316C4"/>
    <w:rsid w:val="0033377E"/>
    <w:rsid w:val="00344F25"/>
    <w:rsid w:val="00345D7E"/>
    <w:rsid w:val="00377F2F"/>
    <w:rsid w:val="00385D09"/>
    <w:rsid w:val="003A3839"/>
    <w:rsid w:val="003A428A"/>
    <w:rsid w:val="003A5221"/>
    <w:rsid w:val="003B6DA0"/>
    <w:rsid w:val="004119D2"/>
    <w:rsid w:val="00481475"/>
    <w:rsid w:val="00482C0F"/>
    <w:rsid w:val="004C7845"/>
    <w:rsid w:val="004D2666"/>
    <w:rsid w:val="004F0447"/>
    <w:rsid w:val="004F1FBC"/>
    <w:rsid w:val="004F2FDE"/>
    <w:rsid w:val="005027E7"/>
    <w:rsid w:val="0050453E"/>
    <w:rsid w:val="005079D5"/>
    <w:rsid w:val="005158DD"/>
    <w:rsid w:val="00520888"/>
    <w:rsid w:val="00530E19"/>
    <w:rsid w:val="0053272E"/>
    <w:rsid w:val="005405FC"/>
    <w:rsid w:val="00540E2B"/>
    <w:rsid w:val="005473DF"/>
    <w:rsid w:val="0054788C"/>
    <w:rsid w:val="00560417"/>
    <w:rsid w:val="00565517"/>
    <w:rsid w:val="00571762"/>
    <w:rsid w:val="00571DB1"/>
    <w:rsid w:val="00583DEA"/>
    <w:rsid w:val="005976AC"/>
    <w:rsid w:val="005A625A"/>
    <w:rsid w:val="005A64BD"/>
    <w:rsid w:val="005B0C60"/>
    <w:rsid w:val="005B7E87"/>
    <w:rsid w:val="005F3F21"/>
    <w:rsid w:val="00616590"/>
    <w:rsid w:val="006227DB"/>
    <w:rsid w:val="00625115"/>
    <w:rsid w:val="00630B90"/>
    <w:rsid w:val="00640FD2"/>
    <w:rsid w:val="00667779"/>
    <w:rsid w:val="00686E57"/>
    <w:rsid w:val="00694AE7"/>
    <w:rsid w:val="006A027E"/>
    <w:rsid w:val="006A1379"/>
    <w:rsid w:val="006A2F79"/>
    <w:rsid w:val="006B16FB"/>
    <w:rsid w:val="006B30E4"/>
    <w:rsid w:val="006B45D8"/>
    <w:rsid w:val="006C25CC"/>
    <w:rsid w:val="006D2A18"/>
    <w:rsid w:val="006F045B"/>
    <w:rsid w:val="0071215D"/>
    <w:rsid w:val="007260C1"/>
    <w:rsid w:val="00733F34"/>
    <w:rsid w:val="00743824"/>
    <w:rsid w:val="007543B2"/>
    <w:rsid w:val="00784D40"/>
    <w:rsid w:val="00784D8D"/>
    <w:rsid w:val="00790B11"/>
    <w:rsid w:val="00794D32"/>
    <w:rsid w:val="007A2F56"/>
    <w:rsid w:val="007A4BD9"/>
    <w:rsid w:val="007D4AD1"/>
    <w:rsid w:val="007D69F1"/>
    <w:rsid w:val="007E5E21"/>
    <w:rsid w:val="007F298E"/>
    <w:rsid w:val="00816826"/>
    <w:rsid w:val="00824C0F"/>
    <w:rsid w:val="00834399"/>
    <w:rsid w:val="0083479A"/>
    <w:rsid w:val="0084192A"/>
    <w:rsid w:val="00842DB9"/>
    <w:rsid w:val="00854FB3"/>
    <w:rsid w:val="00864C89"/>
    <w:rsid w:val="00873C49"/>
    <w:rsid w:val="00876132"/>
    <w:rsid w:val="008A71A6"/>
    <w:rsid w:val="008B0A3B"/>
    <w:rsid w:val="008E7821"/>
    <w:rsid w:val="0090539F"/>
    <w:rsid w:val="009612BD"/>
    <w:rsid w:val="00982F4D"/>
    <w:rsid w:val="009919F7"/>
    <w:rsid w:val="00991B12"/>
    <w:rsid w:val="009B7B02"/>
    <w:rsid w:val="009C3EF2"/>
    <w:rsid w:val="009E26D0"/>
    <w:rsid w:val="009E27CE"/>
    <w:rsid w:val="009E3E08"/>
    <w:rsid w:val="009E6867"/>
    <w:rsid w:val="009E7D84"/>
    <w:rsid w:val="009F6C13"/>
    <w:rsid w:val="00A02B8A"/>
    <w:rsid w:val="00A22033"/>
    <w:rsid w:val="00A62520"/>
    <w:rsid w:val="00A84412"/>
    <w:rsid w:val="00A87097"/>
    <w:rsid w:val="00A93F50"/>
    <w:rsid w:val="00A94E87"/>
    <w:rsid w:val="00AB5D4F"/>
    <w:rsid w:val="00AE1161"/>
    <w:rsid w:val="00AE3764"/>
    <w:rsid w:val="00AF3B44"/>
    <w:rsid w:val="00B623FE"/>
    <w:rsid w:val="00B74ECC"/>
    <w:rsid w:val="00B94551"/>
    <w:rsid w:val="00B9614D"/>
    <w:rsid w:val="00B96A3A"/>
    <w:rsid w:val="00BC06F6"/>
    <w:rsid w:val="00BC1487"/>
    <w:rsid w:val="00BC44F0"/>
    <w:rsid w:val="00BD6C47"/>
    <w:rsid w:val="00BF1A9B"/>
    <w:rsid w:val="00C04987"/>
    <w:rsid w:val="00C176A1"/>
    <w:rsid w:val="00C17731"/>
    <w:rsid w:val="00C20221"/>
    <w:rsid w:val="00C21F4F"/>
    <w:rsid w:val="00C32237"/>
    <w:rsid w:val="00C32A45"/>
    <w:rsid w:val="00C43AB7"/>
    <w:rsid w:val="00C550BF"/>
    <w:rsid w:val="00C637D3"/>
    <w:rsid w:val="00C71C9A"/>
    <w:rsid w:val="00C87CD0"/>
    <w:rsid w:val="00C90D4B"/>
    <w:rsid w:val="00C94E7C"/>
    <w:rsid w:val="00CC54CE"/>
    <w:rsid w:val="00CD369E"/>
    <w:rsid w:val="00CF24B3"/>
    <w:rsid w:val="00D02E1C"/>
    <w:rsid w:val="00D04765"/>
    <w:rsid w:val="00D2112C"/>
    <w:rsid w:val="00D2150E"/>
    <w:rsid w:val="00D23966"/>
    <w:rsid w:val="00D35AE5"/>
    <w:rsid w:val="00D362EB"/>
    <w:rsid w:val="00D4277A"/>
    <w:rsid w:val="00D4431D"/>
    <w:rsid w:val="00D61624"/>
    <w:rsid w:val="00D721DC"/>
    <w:rsid w:val="00D7426A"/>
    <w:rsid w:val="00D76E33"/>
    <w:rsid w:val="00D77EF0"/>
    <w:rsid w:val="00D871D7"/>
    <w:rsid w:val="00D92266"/>
    <w:rsid w:val="00DC63FB"/>
    <w:rsid w:val="00DF6CE0"/>
    <w:rsid w:val="00E3587A"/>
    <w:rsid w:val="00E40510"/>
    <w:rsid w:val="00E5026C"/>
    <w:rsid w:val="00E51A08"/>
    <w:rsid w:val="00E52D84"/>
    <w:rsid w:val="00E6159E"/>
    <w:rsid w:val="00E82860"/>
    <w:rsid w:val="00E82FF8"/>
    <w:rsid w:val="00EC48E4"/>
    <w:rsid w:val="00ED2EBA"/>
    <w:rsid w:val="00ED6B6C"/>
    <w:rsid w:val="00EE1CAD"/>
    <w:rsid w:val="00EF4B7E"/>
    <w:rsid w:val="00F03F60"/>
    <w:rsid w:val="00F06AFD"/>
    <w:rsid w:val="00F17C8C"/>
    <w:rsid w:val="00F264F5"/>
    <w:rsid w:val="00F3030A"/>
    <w:rsid w:val="00F35D9B"/>
    <w:rsid w:val="00F46B7A"/>
    <w:rsid w:val="00F4788A"/>
    <w:rsid w:val="00F53718"/>
    <w:rsid w:val="00F62311"/>
    <w:rsid w:val="00F65D58"/>
    <w:rsid w:val="00F73EB8"/>
    <w:rsid w:val="00F81B67"/>
    <w:rsid w:val="00FA12C3"/>
    <w:rsid w:val="00FB2DE8"/>
    <w:rsid w:val="00FB3DD4"/>
    <w:rsid w:val="00FB7F71"/>
    <w:rsid w:val="00FC1902"/>
    <w:rsid w:val="00FD1620"/>
    <w:rsid w:val="00FD5D10"/>
    <w:rsid w:val="00FE23DA"/>
    <w:rsid w:val="00FE5E25"/>
    <w:rsid w:val="00FF723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A572D"/>
  <w15:chartTrackingRefBased/>
  <w15:docId w15:val="{1594485F-03E6-42E8-8BA6-5071FA43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0FD2"/>
    <w:pPr>
      <w:tabs>
        <w:tab w:val="left" w:pos="2370"/>
      </w:tabs>
      <w:spacing w:after="120" w:line="276" w:lineRule="auto"/>
    </w:pPr>
    <w:rPr>
      <w:rFonts w:ascii="AvenirNext LT Pro Bold" w:hAnsi="AvenirNext LT Pro Bol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1B93"/>
    <w:pPr>
      <w:keepNext/>
      <w:keepLines/>
      <w:spacing w:before="320"/>
      <w:outlineLvl w:val="0"/>
    </w:pPr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32237"/>
    <w:pPr>
      <w:spacing w:before="120"/>
      <w:outlineLvl w:val="1"/>
    </w:pPr>
    <w:rPr>
      <w:sz w:val="28"/>
      <w:szCs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C32237"/>
    <w:pPr>
      <w:outlineLvl w:val="2"/>
    </w:pPr>
    <w:rPr>
      <w:sz w:val="24"/>
      <w:szCs w:val="24"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C32237"/>
    <w:pPr>
      <w:outlineLvl w:val="3"/>
    </w:pPr>
    <w:rPr>
      <w:rFonts w:ascii="GOTHAM-MEDIUMITALIC" w:hAnsi="GOTHAM-MEDIUMITALIC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8E4"/>
  </w:style>
  <w:style w:type="paragraph" w:styleId="Stopka">
    <w:name w:val="footer"/>
    <w:basedOn w:val="Normalny"/>
    <w:link w:val="StopkaZnak"/>
    <w:uiPriority w:val="99"/>
    <w:unhideWhenUsed/>
    <w:rsid w:val="00EC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8E4"/>
  </w:style>
  <w:style w:type="character" w:styleId="Hipercze">
    <w:name w:val="Hyperlink"/>
    <w:basedOn w:val="Domylnaczcionkaakapitu"/>
    <w:uiPriority w:val="99"/>
    <w:unhideWhenUsed/>
    <w:rsid w:val="007E5E2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rsid w:val="007E5E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0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45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E5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FD2"/>
    <w:pPr>
      <w:tabs>
        <w:tab w:val="left" w:pos="2370"/>
      </w:tabs>
      <w:spacing w:after="0" w:line="240" w:lineRule="auto"/>
    </w:pPr>
    <w:rPr>
      <w:rFonts w:ascii="AvenirNext LT Pro Bold" w:hAnsi="AvenirNext LT Pro Bold"/>
    </w:rPr>
  </w:style>
  <w:style w:type="character" w:customStyle="1" w:styleId="Nagwek1Znak">
    <w:name w:val="Nagłówek 1 Znak"/>
    <w:basedOn w:val="Domylnaczcionkaakapitu"/>
    <w:link w:val="Nagwek1"/>
    <w:uiPriority w:val="9"/>
    <w:rsid w:val="00201B93"/>
    <w:rPr>
      <w:rFonts w:ascii="Gotham Bold" w:eastAsiaTheme="majorEastAsia" w:hAnsi="Gotham Bold" w:cstheme="majorBidi"/>
      <w:color w:val="253068"/>
      <w:spacing w:val="4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32237"/>
    <w:rPr>
      <w:rFonts w:ascii="Gotham Bold" w:eastAsiaTheme="majorEastAsia" w:hAnsi="Gotham Bold" w:cstheme="majorBidi"/>
      <w:color w:val="253068"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C32237"/>
    <w:rPr>
      <w:rFonts w:ascii="Gotham Bold" w:eastAsiaTheme="majorEastAsia" w:hAnsi="Gotham Bold" w:cstheme="majorBidi"/>
      <w:color w:val="253068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C32237"/>
    <w:rPr>
      <w:rFonts w:ascii="GOTHAM-MEDIUMITALIC" w:eastAsiaTheme="majorEastAsia" w:hAnsi="GOTHAM-MEDIUMITALIC" w:cstheme="majorBidi"/>
      <w:color w:val="253068"/>
      <w:spacing w:val="4"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201B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1B93"/>
    <w:rPr>
      <w:rFonts w:ascii="AvenirNext LT Pro Bold" w:hAnsi="AvenirNext LT Pro Bold"/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rsid w:val="00201B93"/>
    <w:rPr>
      <w:smallCap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01B9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1B93"/>
    <w:rPr>
      <w:rFonts w:ascii="AvenirNext LT Pro Bold" w:hAnsi="AvenirNext LT Pro Bold"/>
      <w:i/>
      <w:iCs/>
      <w:color w:val="5B9BD5" w:themeColor="accent1"/>
    </w:rPr>
  </w:style>
  <w:style w:type="paragraph" w:styleId="NormalnyWeb">
    <w:name w:val="Normal (Web)"/>
    <w:basedOn w:val="Normalny"/>
    <w:uiPriority w:val="99"/>
    <w:semiHidden/>
    <w:unhideWhenUsed/>
    <w:rsid w:val="00FB7F71"/>
    <w:pPr>
      <w:tabs>
        <w:tab w:val="clear" w:pos="2370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9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9496E-B27C-4A51-94F6-87AC3CD19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708</Words>
  <Characters>4254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Tomasz Borkowski</cp:lastModifiedBy>
  <cp:revision>2</cp:revision>
  <cp:lastPrinted>2023-10-25T13:22:00Z</cp:lastPrinted>
  <dcterms:created xsi:type="dcterms:W3CDTF">2023-10-30T18:13:00Z</dcterms:created>
  <dcterms:modified xsi:type="dcterms:W3CDTF">2023-10-30T18:13:00Z</dcterms:modified>
</cp:coreProperties>
</file>